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91" w:rsidRDefault="00DD1F91" w:rsidP="00A304DB">
      <w:pPr>
        <w:rPr>
          <w:sz w:val="16"/>
          <w:szCs w:val="16"/>
        </w:rPr>
      </w:pPr>
    </w:p>
    <w:p w:rsidR="0008242F" w:rsidRDefault="0008242F" w:rsidP="00003C0D">
      <w:pPr>
        <w:pStyle w:val="Default"/>
        <w:jc w:val="both"/>
        <w:rPr>
          <w:sz w:val="16"/>
          <w:szCs w:val="16"/>
        </w:rPr>
      </w:pPr>
    </w:p>
    <w:p w:rsidR="00A042CE" w:rsidRPr="00166FC7" w:rsidRDefault="00A042CE" w:rsidP="00AD566E">
      <w:pPr>
        <w:jc w:val="center"/>
        <w:rPr>
          <w:rFonts w:asciiTheme="minorHAnsi" w:eastAsia="MS Mincho" w:hAnsiTheme="minorHAnsi" w:cstheme="minorHAnsi"/>
          <w:b/>
          <w:bCs/>
          <w:color w:val="000000"/>
          <w:lang w:bidi="he-IL"/>
        </w:rPr>
      </w:pPr>
      <w:r w:rsidRPr="00166FC7">
        <w:rPr>
          <w:rFonts w:asciiTheme="minorHAnsi" w:eastAsia="MS Mincho" w:hAnsiTheme="minorHAnsi" w:cstheme="minorHAnsi"/>
          <w:b/>
          <w:bCs/>
          <w:color w:val="000000"/>
          <w:lang w:bidi="he-IL"/>
        </w:rPr>
        <w:t>MODELLO DOMANDA PERSONALE ATA</w:t>
      </w:r>
    </w:p>
    <w:p w:rsidR="00AD566E" w:rsidRPr="00166FC7" w:rsidRDefault="00AD566E" w:rsidP="00A042CE">
      <w:pPr>
        <w:jc w:val="right"/>
        <w:rPr>
          <w:rFonts w:asciiTheme="minorHAnsi" w:eastAsia="MS Mincho" w:hAnsiTheme="minorHAnsi" w:cstheme="minorHAnsi"/>
          <w:b/>
          <w:lang w:bidi="he-IL"/>
        </w:rPr>
      </w:pPr>
    </w:p>
    <w:p w:rsidR="00A042CE" w:rsidRPr="00166FC7" w:rsidRDefault="00A042CE" w:rsidP="00A042CE">
      <w:pPr>
        <w:jc w:val="right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AL DIRIGENTE SCOLASTICO</w:t>
      </w:r>
    </w:p>
    <w:p w:rsidR="00A042CE" w:rsidRPr="00166FC7" w:rsidRDefault="00A042CE" w:rsidP="00A042CE">
      <w:pPr>
        <w:jc w:val="right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Dell’I</w:t>
      </w:r>
      <w:r w:rsidR="00166FC7">
        <w:rPr>
          <w:rFonts w:asciiTheme="minorHAnsi" w:eastAsia="MS Mincho" w:hAnsiTheme="minorHAnsi" w:cstheme="minorHAnsi"/>
          <w:b/>
          <w:lang w:bidi="he-IL"/>
        </w:rPr>
        <w:t xml:space="preserve"> C  “F. P. MICHETTI</w:t>
      </w:r>
      <w:r w:rsidRPr="00166FC7">
        <w:rPr>
          <w:rFonts w:asciiTheme="minorHAnsi" w:eastAsia="MS Mincho" w:hAnsiTheme="minorHAnsi" w:cstheme="minorHAnsi"/>
          <w:b/>
          <w:lang w:bidi="he-IL"/>
        </w:rPr>
        <w:t xml:space="preserve">” </w:t>
      </w:r>
    </w:p>
    <w:p w:rsidR="00A042CE" w:rsidRPr="00166FC7" w:rsidRDefault="00A042CE" w:rsidP="00A042CE">
      <w:pPr>
        <w:rPr>
          <w:rFonts w:asciiTheme="minorHAnsi" w:eastAsia="MS Mincho" w:hAnsiTheme="minorHAnsi" w:cstheme="minorHAnsi"/>
          <w:bCs/>
          <w:lang w:bidi="he-IL"/>
        </w:rPr>
      </w:pPr>
    </w:p>
    <w:p w:rsidR="00A042CE" w:rsidRPr="00166FC7" w:rsidRDefault="00A042CE" w:rsidP="00A042CE">
      <w:pPr>
        <w:rPr>
          <w:rFonts w:asciiTheme="minorHAnsi" w:eastAsia="MS Mincho" w:hAnsiTheme="minorHAnsi" w:cstheme="minorHAnsi"/>
          <w:bCs/>
          <w:lang w:bidi="he-IL"/>
        </w:rPr>
      </w:pPr>
    </w:p>
    <w:p w:rsidR="00F137F9" w:rsidRPr="00166FC7" w:rsidRDefault="00B553C6" w:rsidP="00FA7428">
      <w:pPr>
        <w:adjustRightInd w:val="0"/>
        <w:jc w:val="both"/>
        <w:rPr>
          <w:rFonts w:asciiTheme="minorHAnsi" w:eastAsiaTheme="minorHAnsi" w:hAnsiTheme="minorHAnsi" w:cstheme="minorHAnsi"/>
        </w:rPr>
      </w:pPr>
      <w:r w:rsidRPr="00166FC7">
        <w:rPr>
          <w:rFonts w:asciiTheme="minorHAnsi" w:hAnsiTheme="minorHAnsi" w:cstheme="minorHAnsi"/>
          <w:b/>
        </w:rPr>
        <w:t>OGGETTO: Avviso per la selezione del  Personale</w:t>
      </w:r>
      <w:r w:rsidR="00F137F9" w:rsidRPr="00166FC7">
        <w:rPr>
          <w:rFonts w:asciiTheme="minorHAnsi" w:hAnsiTheme="minorHAnsi" w:cstheme="minorHAnsi"/>
          <w:b/>
        </w:rPr>
        <w:t xml:space="preserve"> </w:t>
      </w:r>
      <w:r w:rsidRPr="00166FC7">
        <w:rPr>
          <w:rFonts w:asciiTheme="minorHAnsi" w:hAnsiTheme="minorHAnsi" w:cstheme="minorHAnsi"/>
          <w:b/>
        </w:rPr>
        <w:t xml:space="preserve">ATA afferenti al seguente progetto: </w:t>
      </w:r>
      <w:r w:rsidR="00F137F9" w:rsidRPr="00166FC7">
        <w:rPr>
          <w:rFonts w:asciiTheme="minorHAnsi" w:eastAsiaTheme="minorHAnsi" w:hAnsiTheme="minorHAnsi" w:cstheme="minorHAnsi"/>
        </w:rPr>
        <w:t>Fondi Strutturali Europei – Programma Nazionale “Scuola e competenze” 2021-2027 – Fondo sociale europeo plus (</w:t>
      </w:r>
      <w:proofErr w:type="spellStart"/>
      <w:r w:rsidR="00F137F9" w:rsidRPr="00166FC7">
        <w:rPr>
          <w:rFonts w:asciiTheme="minorHAnsi" w:eastAsiaTheme="minorHAnsi" w:hAnsiTheme="minorHAnsi" w:cstheme="minorHAnsi"/>
        </w:rPr>
        <w:t>FSE+</w:t>
      </w:r>
      <w:proofErr w:type="spellEnd"/>
      <w:r w:rsidR="00F137F9" w:rsidRPr="00166FC7">
        <w:rPr>
          <w:rFonts w:asciiTheme="minorHAnsi" w:eastAsiaTheme="minorHAnsi" w:hAnsiTheme="minorHAnsi" w:cstheme="minorHAnsi"/>
        </w:rPr>
        <w:t>) – Priorità 1 – Scuola e competenze (</w:t>
      </w:r>
      <w:proofErr w:type="spellStart"/>
      <w:r w:rsidR="00F137F9" w:rsidRPr="00166FC7">
        <w:rPr>
          <w:rFonts w:asciiTheme="minorHAnsi" w:eastAsiaTheme="minorHAnsi" w:hAnsiTheme="minorHAnsi" w:cstheme="minorHAnsi"/>
        </w:rPr>
        <w:t>FSE+</w:t>
      </w:r>
      <w:proofErr w:type="spellEnd"/>
      <w:r w:rsidR="00F137F9" w:rsidRPr="00166FC7">
        <w:rPr>
          <w:rFonts w:asciiTheme="minorHAnsi" w:eastAsiaTheme="minorHAnsi" w:hAnsiTheme="minorHAnsi" w:cstheme="minorHAnsi"/>
        </w:rPr>
        <w:t xml:space="preserve">), Obiettivo specifico ESO4.6 – sotto-azione ESO4.6.A.4.A- Interventi di cui ai decreti del Ministro dell’istruzione e del merito dell’ 11 aprile 2024, n. 72 e del 22 maggio 2025, n. 96 – Avviso Pubblico </w:t>
      </w:r>
      <w:proofErr w:type="spellStart"/>
      <w:r w:rsidR="00F137F9" w:rsidRPr="00166FC7">
        <w:rPr>
          <w:rFonts w:asciiTheme="minorHAnsi" w:eastAsiaTheme="minorHAnsi" w:hAnsiTheme="minorHAnsi" w:cstheme="minorHAnsi"/>
        </w:rPr>
        <w:t>prot</w:t>
      </w:r>
      <w:proofErr w:type="spellEnd"/>
      <w:r w:rsidR="00F137F9" w:rsidRPr="00166FC7">
        <w:rPr>
          <w:rFonts w:asciiTheme="minorHAnsi" w:eastAsiaTheme="minorHAnsi" w:hAnsiTheme="minorHAnsi" w:cstheme="minorHAnsi"/>
        </w:rPr>
        <w:t>. n. 81652 del 23/05/2025 – “</w:t>
      </w:r>
      <w:r w:rsidR="00F137F9" w:rsidRPr="00166FC7">
        <w:rPr>
          <w:rFonts w:asciiTheme="minorHAnsi" w:eastAsiaTheme="minorHAnsi" w:hAnsiTheme="minorHAnsi" w:cstheme="minorHAnsi"/>
          <w:i/>
          <w:iCs/>
        </w:rPr>
        <w:t>Percorsi educativi e formativi per il</w:t>
      </w:r>
      <w:r w:rsidR="00F137F9" w:rsidRPr="00166FC7">
        <w:rPr>
          <w:rFonts w:asciiTheme="minorHAnsi" w:eastAsiaTheme="minorHAnsi" w:hAnsiTheme="minorHAnsi" w:cstheme="minorHAnsi"/>
        </w:rPr>
        <w:t xml:space="preserve"> </w:t>
      </w:r>
      <w:r w:rsidR="00F137F9" w:rsidRPr="00166FC7">
        <w:rPr>
          <w:rFonts w:asciiTheme="minorHAnsi" w:eastAsiaTheme="minorHAnsi" w:hAnsiTheme="minorHAnsi" w:cstheme="minorHAnsi"/>
          <w:i/>
          <w:iCs/>
        </w:rPr>
        <w:t xml:space="preserve">potenziamento delle competenze, l’inclusione e la socialità nel periodo di sospensione estiva delle lezioni” </w:t>
      </w:r>
      <w:r w:rsidR="00F137F9" w:rsidRPr="00166FC7">
        <w:rPr>
          <w:rFonts w:asciiTheme="minorHAnsi" w:eastAsiaTheme="minorHAnsi" w:hAnsiTheme="minorHAnsi" w:cstheme="minorHAnsi"/>
        </w:rPr>
        <w:t>(c.d. Piano Estate)</w:t>
      </w:r>
    </w:p>
    <w:p w:rsidR="00F137F9" w:rsidRPr="00166FC7" w:rsidRDefault="00F137F9" w:rsidP="00F137F9">
      <w:pPr>
        <w:adjustRightInd w:val="0"/>
        <w:rPr>
          <w:rFonts w:asciiTheme="minorHAnsi" w:hAnsiTheme="minorHAnsi" w:cstheme="minorHAnsi"/>
          <w:b/>
        </w:rPr>
      </w:pPr>
      <w:proofErr w:type="spellStart"/>
      <w:r w:rsidRPr="00166FC7">
        <w:rPr>
          <w:rFonts w:asciiTheme="minorHAnsi" w:hAnsiTheme="minorHAnsi" w:cstheme="minorHAnsi"/>
          <w:b/>
        </w:rPr>
        <w:t>Cod.Progetto</w:t>
      </w:r>
      <w:proofErr w:type="spellEnd"/>
      <w:r w:rsidRPr="00166FC7">
        <w:rPr>
          <w:rFonts w:asciiTheme="minorHAnsi" w:hAnsiTheme="minorHAnsi" w:cstheme="minorHAnsi"/>
          <w:b/>
          <w:color w:val="00B050"/>
        </w:rPr>
        <w:t>:</w:t>
      </w:r>
      <w:r w:rsidRPr="00166FC7">
        <w:rPr>
          <w:rFonts w:asciiTheme="minorHAnsi" w:hAnsiTheme="minorHAnsi" w:cstheme="minorHAnsi"/>
          <w:color w:val="00B050"/>
        </w:rPr>
        <w:t xml:space="preserve"> </w:t>
      </w:r>
      <w:r w:rsidRPr="00166FC7">
        <w:rPr>
          <w:rFonts w:asciiTheme="minorHAnsi" w:hAnsiTheme="minorHAnsi" w:cstheme="minorHAnsi"/>
        </w:rPr>
        <w:t>ESO4.6.A4.A-FSEPN-AB-2025-</w:t>
      </w:r>
      <w:r w:rsidR="005B7F44" w:rsidRPr="00166FC7">
        <w:rPr>
          <w:rFonts w:asciiTheme="minorHAnsi" w:hAnsiTheme="minorHAnsi" w:cstheme="minorHAnsi"/>
        </w:rPr>
        <w:t>111</w:t>
      </w:r>
    </w:p>
    <w:p w:rsidR="00F137F9" w:rsidRPr="00166FC7" w:rsidRDefault="00F137F9" w:rsidP="00F137F9">
      <w:pPr>
        <w:adjustRightInd w:val="0"/>
        <w:rPr>
          <w:rFonts w:asciiTheme="minorHAnsi" w:hAnsiTheme="minorHAnsi" w:cstheme="minorHAnsi"/>
          <w:b/>
        </w:rPr>
      </w:pPr>
      <w:proofErr w:type="spellStart"/>
      <w:r w:rsidRPr="00166FC7">
        <w:rPr>
          <w:rFonts w:asciiTheme="minorHAnsi" w:hAnsiTheme="minorHAnsi" w:cstheme="minorHAnsi"/>
          <w:b/>
        </w:rPr>
        <w:t>C.U.P.</w:t>
      </w:r>
      <w:proofErr w:type="spellEnd"/>
      <w:r w:rsidRPr="00166FC7">
        <w:rPr>
          <w:rFonts w:asciiTheme="minorHAnsi" w:hAnsiTheme="minorHAnsi" w:cstheme="minorHAnsi"/>
          <w:b/>
        </w:rPr>
        <w:t xml:space="preserve">: </w:t>
      </w:r>
      <w:r w:rsidR="005B7F44" w:rsidRPr="00166FC7">
        <w:rPr>
          <w:rFonts w:asciiTheme="minorHAnsi" w:hAnsiTheme="minorHAnsi" w:cstheme="minorHAnsi"/>
          <w:b/>
        </w:rPr>
        <w:t>G74D25001930007</w:t>
      </w:r>
    </w:p>
    <w:p w:rsidR="00FA7428" w:rsidRPr="00166FC7" w:rsidRDefault="00FA7428" w:rsidP="00F137F9">
      <w:pPr>
        <w:adjustRightInd w:val="0"/>
        <w:rPr>
          <w:rFonts w:asciiTheme="minorHAnsi" w:eastAsiaTheme="minorHAnsi" w:hAnsiTheme="minorHAnsi" w:cstheme="minorHAnsi"/>
          <w:i/>
          <w:iCs/>
        </w:rPr>
      </w:pPr>
      <w:r w:rsidRPr="00166FC7">
        <w:rPr>
          <w:rFonts w:asciiTheme="minorHAnsi" w:hAnsiTheme="minorHAnsi" w:cstheme="minorHAnsi"/>
          <w:b/>
        </w:rPr>
        <w:t xml:space="preserve">Titolo progetto: </w:t>
      </w:r>
      <w:r w:rsidR="00B72C40" w:rsidRPr="00166FC7">
        <w:rPr>
          <w:rFonts w:asciiTheme="minorHAnsi" w:hAnsiTheme="minorHAnsi" w:cstheme="minorHAnsi"/>
          <w:b/>
        </w:rPr>
        <w:t>CAVALIERI DEL FUTURO</w:t>
      </w:r>
    </w:p>
    <w:p w:rsidR="00A042CE" w:rsidRPr="00166FC7" w:rsidRDefault="00A042CE" w:rsidP="00F137F9">
      <w:pPr>
        <w:jc w:val="both"/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8"/>
        <w:gridCol w:w="473"/>
        <w:gridCol w:w="473"/>
        <w:gridCol w:w="473"/>
        <w:gridCol w:w="473"/>
        <w:gridCol w:w="473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2"/>
        <w:gridCol w:w="475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NOME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3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CODICE FISCALE</w:t>
            </w: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DATA 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DI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/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/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LUOGO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DI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PROVINCIA </w:t>
            </w: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lastRenderedPageBreak/>
              <w:t xml:space="preserve">COMUNE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DI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RES.ZA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PROVINCIA </w:t>
            </w: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8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2"/>
        <w:gridCol w:w="479"/>
        <w:gridCol w:w="472"/>
        <w:gridCol w:w="472"/>
        <w:gridCol w:w="472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VIA/PIAZZA/CORSO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N.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CAP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TELEFONO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0"/>
        <w:gridCol w:w="475"/>
        <w:gridCol w:w="475"/>
        <w:gridCol w:w="475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</w:tblGrid>
      <w:tr w:rsidR="00A042CE" w:rsidRPr="00166FC7" w:rsidTr="004452E8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E-MAIL</w:t>
            </w: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  <w:vAlign w:val="center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  <w:tc>
          <w:tcPr>
            <w:tcW w:w="480" w:type="dxa"/>
          </w:tcPr>
          <w:p w:rsidR="00A042CE" w:rsidRPr="00166FC7" w:rsidRDefault="00A042CE" w:rsidP="00A042CE">
            <w:pPr>
              <w:spacing w:before="120" w:after="120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</w:tbl>
    <w:p w:rsidR="00A042CE" w:rsidRPr="00166FC7" w:rsidRDefault="00A042CE" w:rsidP="00A042CE">
      <w:pPr>
        <w:jc w:val="center"/>
        <w:rPr>
          <w:rFonts w:asciiTheme="minorHAnsi" w:eastAsia="MS Mincho" w:hAnsiTheme="minorHAnsi" w:cstheme="minorHAnsi"/>
          <w:b/>
          <w:lang w:bidi="he-IL"/>
        </w:rPr>
      </w:pPr>
    </w:p>
    <w:p w:rsidR="00A042CE" w:rsidRPr="00166FC7" w:rsidRDefault="00A042CE" w:rsidP="00A042CE">
      <w:pPr>
        <w:jc w:val="center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 xml:space="preserve">in qualità di </w:t>
      </w:r>
    </w:p>
    <w:p w:rsidR="00A042CE" w:rsidRPr="00166FC7" w:rsidRDefault="00A042CE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  <w:bookmarkStart w:id="0" w:name="Controllo10"/>
    </w:p>
    <w:p w:rsidR="00A042CE" w:rsidRPr="00166FC7" w:rsidRDefault="00885D59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A042CE" w:rsidRPr="00166FC7">
        <w:rPr>
          <w:rFonts w:asciiTheme="minorHAnsi" w:eastAsia="MS Mincho" w:hAnsiTheme="minorHAnsi" w:cstheme="minorHAnsi"/>
          <w:lang w:bidi="he-IL"/>
        </w:rPr>
        <w:instrText xml:space="preserve"> FORMCHECKBOX </w:instrText>
      </w:r>
      <w:r>
        <w:rPr>
          <w:rFonts w:asciiTheme="minorHAnsi" w:eastAsia="MS Mincho" w:hAnsiTheme="minorHAnsi" w:cstheme="minorHAnsi"/>
          <w:lang w:bidi="he-IL"/>
        </w:rPr>
      </w:r>
      <w:r>
        <w:rPr>
          <w:rFonts w:asciiTheme="minorHAnsi" w:eastAsia="MS Mincho" w:hAnsiTheme="minorHAnsi" w:cstheme="minorHAnsi"/>
          <w:lang w:bidi="he-IL"/>
        </w:rPr>
        <w:fldChar w:fldCharType="separate"/>
      </w:r>
      <w:r w:rsidRPr="00166FC7">
        <w:rPr>
          <w:rFonts w:asciiTheme="minorHAnsi" w:eastAsia="MS Mincho" w:hAnsiTheme="minorHAnsi" w:cstheme="minorHAnsi"/>
          <w:lang w:bidi="he-IL"/>
        </w:rPr>
        <w:fldChar w:fldCharType="end"/>
      </w:r>
      <w:bookmarkEnd w:id="0"/>
      <w:r w:rsidR="00A042CE" w:rsidRPr="00166FC7">
        <w:rPr>
          <w:rFonts w:asciiTheme="minorHAnsi" w:eastAsia="MS Mincho" w:hAnsiTheme="minorHAnsi" w:cstheme="minorHAnsi"/>
          <w:lang w:bidi="he-IL"/>
        </w:rPr>
        <w:t xml:space="preserve"> ASSISTENTE AMMINISTRATIVO a tempo _________________________________________</w:t>
      </w:r>
    </w:p>
    <w:p w:rsidR="00A042CE" w:rsidRPr="00166FC7" w:rsidRDefault="00A042CE" w:rsidP="00A042CE">
      <w:pPr>
        <w:spacing w:line="360" w:lineRule="auto"/>
        <w:jc w:val="center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CHIEDE</w:t>
      </w:r>
    </w:p>
    <w:p w:rsidR="00A042CE" w:rsidRPr="00166FC7" w:rsidRDefault="00A042CE" w:rsidP="00A042CE">
      <w:pPr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>di essere inserito/a nella graduatoria di:</w:t>
      </w:r>
    </w:p>
    <w:p w:rsidR="00A042CE" w:rsidRPr="00166FC7" w:rsidRDefault="00A042CE" w:rsidP="00A042CE">
      <w:pPr>
        <w:jc w:val="both"/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885D59" w:rsidP="00A042CE">
      <w:pPr>
        <w:spacing w:line="360" w:lineRule="auto"/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="00A042CE" w:rsidRPr="00166FC7">
        <w:rPr>
          <w:rFonts w:asciiTheme="minorHAnsi" w:eastAsia="MS Mincho" w:hAnsiTheme="minorHAnsi" w:cstheme="minorHAnsi"/>
          <w:lang w:bidi="he-IL"/>
        </w:rPr>
        <w:instrText xml:space="preserve"> FORMCHECKBOX </w:instrText>
      </w:r>
      <w:r>
        <w:rPr>
          <w:rFonts w:asciiTheme="minorHAnsi" w:eastAsia="MS Mincho" w:hAnsiTheme="minorHAnsi" w:cstheme="minorHAnsi"/>
          <w:lang w:bidi="he-IL"/>
        </w:rPr>
      </w:r>
      <w:r>
        <w:rPr>
          <w:rFonts w:asciiTheme="minorHAnsi" w:eastAsia="MS Mincho" w:hAnsiTheme="minorHAnsi" w:cstheme="minorHAnsi"/>
          <w:lang w:bidi="he-IL"/>
        </w:rPr>
        <w:fldChar w:fldCharType="separate"/>
      </w:r>
      <w:r w:rsidRPr="00166FC7">
        <w:rPr>
          <w:rFonts w:asciiTheme="minorHAnsi" w:eastAsia="MS Mincho" w:hAnsiTheme="minorHAnsi" w:cstheme="minorHAnsi"/>
          <w:lang w:bidi="he-IL"/>
        </w:rPr>
        <w:fldChar w:fldCharType="end"/>
      </w:r>
      <w:r w:rsidR="00166FC7" w:rsidRPr="00166FC7">
        <w:rPr>
          <w:rFonts w:asciiTheme="minorHAnsi" w:eastAsia="MS Mincho" w:hAnsiTheme="minorHAnsi" w:cstheme="minorHAnsi"/>
          <w:lang w:bidi="he-IL"/>
        </w:rPr>
        <w:t xml:space="preserve"> </w:t>
      </w:r>
      <w:proofErr w:type="spellStart"/>
      <w:r w:rsidR="00A042CE" w:rsidRPr="00166FC7">
        <w:rPr>
          <w:rFonts w:asciiTheme="minorHAnsi" w:eastAsia="MS Mincho" w:hAnsiTheme="minorHAnsi" w:cstheme="minorHAnsi"/>
          <w:lang w:bidi="he-IL"/>
        </w:rPr>
        <w:t>ASS.te</w:t>
      </w:r>
      <w:proofErr w:type="spellEnd"/>
      <w:r w:rsidR="00A042CE" w:rsidRPr="00166FC7">
        <w:rPr>
          <w:rFonts w:asciiTheme="minorHAnsi" w:eastAsia="MS Mincho" w:hAnsiTheme="minorHAnsi" w:cstheme="minorHAnsi"/>
          <w:lang w:bidi="he-IL"/>
        </w:rPr>
        <w:t xml:space="preserve"> AMMINISTRATIVO </w:t>
      </w:r>
      <w:r w:rsidR="00A042CE" w:rsidRPr="00166FC7">
        <w:rPr>
          <w:rFonts w:asciiTheme="minorHAnsi" w:eastAsia="MS Mincho" w:hAnsiTheme="minorHAnsi" w:cstheme="minorHAnsi"/>
          <w:lang w:bidi="he-IL"/>
        </w:rPr>
        <w:tab/>
      </w:r>
    </w:p>
    <w:p w:rsidR="00A042CE" w:rsidRPr="00166FC7" w:rsidRDefault="00A042CE" w:rsidP="00A042CE">
      <w:pPr>
        <w:spacing w:line="360" w:lineRule="auto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 xml:space="preserve">Per le attività del progetto </w:t>
      </w:r>
      <w:r w:rsidR="003037AD" w:rsidRPr="00166FC7">
        <w:rPr>
          <w:rFonts w:asciiTheme="minorHAnsi" w:eastAsia="MS Mincho" w:hAnsiTheme="minorHAnsi" w:cstheme="minorHAnsi"/>
          <w:lang w:bidi="he-IL"/>
        </w:rPr>
        <w:t>“</w:t>
      </w:r>
      <w:r w:rsidR="00B72C40" w:rsidRPr="00166FC7">
        <w:rPr>
          <w:rFonts w:asciiTheme="minorHAnsi" w:hAnsiTheme="minorHAnsi" w:cstheme="minorHAnsi"/>
          <w:b/>
        </w:rPr>
        <w:t>CAVALIERI DEL FUTURO</w:t>
      </w:r>
      <w:r w:rsidR="003037AD" w:rsidRPr="00166FC7">
        <w:rPr>
          <w:rFonts w:asciiTheme="minorHAnsi" w:hAnsiTheme="minorHAnsi" w:cstheme="minorHAnsi"/>
          <w:b/>
        </w:rPr>
        <w:t>”</w:t>
      </w:r>
    </w:p>
    <w:p w:rsidR="00F137F9" w:rsidRPr="00166FC7" w:rsidRDefault="003037AD" w:rsidP="00F137F9">
      <w:pPr>
        <w:adjustRightInd w:val="0"/>
        <w:rPr>
          <w:rFonts w:asciiTheme="minorHAnsi" w:hAnsiTheme="minorHAnsi" w:cstheme="minorHAnsi"/>
          <w:b/>
          <w:color w:val="00B050"/>
        </w:rPr>
      </w:pPr>
      <w:r w:rsidRPr="00166FC7">
        <w:rPr>
          <w:rFonts w:asciiTheme="minorHAnsi" w:hAnsiTheme="minorHAnsi" w:cstheme="minorHAnsi"/>
          <w:b/>
        </w:rPr>
        <w:t xml:space="preserve">Cod. Progetto </w:t>
      </w:r>
      <w:r w:rsidR="00F137F9" w:rsidRPr="00166FC7">
        <w:rPr>
          <w:rFonts w:asciiTheme="minorHAnsi" w:hAnsiTheme="minorHAnsi" w:cstheme="minorHAnsi"/>
          <w:b/>
        </w:rPr>
        <w:t>:</w:t>
      </w:r>
      <w:r w:rsidR="00F137F9" w:rsidRPr="00166FC7">
        <w:rPr>
          <w:rFonts w:asciiTheme="minorHAnsi" w:hAnsiTheme="minorHAnsi" w:cstheme="minorHAnsi"/>
        </w:rPr>
        <w:t xml:space="preserve"> </w:t>
      </w:r>
      <w:r w:rsidR="005B7F44" w:rsidRPr="00166FC7">
        <w:rPr>
          <w:rFonts w:asciiTheme="minorHAnsi" w:hAnsiTheme="minorHAnsi" w:cstheme="minorHAnsi"/>
        </w:rPr>
        <w:t>ESO4.6.A4.A-FSEPN-AB-2025-111</w:t>
      </w:r>
    </w:p>
    <w:p w:rsidR="00A042CE" w:rsidRPr="00166FC7" w:rsidRDefault="00A042CE" w:rsidP="00F137F9">
      <w:pPr>
        <w:jc w:val="both"/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A042CE" w:rsidP="00A042CE">
      <w:pPr>
        <w:jc w:val="center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CONSAPEVOLE</w:t>
      </w:r>
    </w:p>
    <w:p w:rsidR="00A042CE" w:rsidRPr="00166FC7" w:rsidRDefault="00A042CE" w:rsidP="00A042CE">
      <w:pPr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A042CE" w:rsidP="00A042CE">
      <w:pPr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:rsidR="00A042CE" w:rsidRPr="00166FC7" w:rsidRDefault="00A042CE" w:rsidP="00A042CE">
      <w:pPr>
        <w:jc w:val="both"/>
        <w:rPr>
          <w:rFonts w:asciiTheme="minorHAnsi" w:eastAsia="MS Mincho" w:hAnsiTheme="minorHAnsi" w:cstheme="minorHAnsi"/>
          <w:b/>
          <w:lang w:bidi="he-IL"/>
        </w:rPr>
      </w:pPr>
    </w:p>
    <w:p w:rsidR="00A042CE" w:rsidRPr="00166FC7" w:rsidRDefault="00A042CE" w:rsidP="00A042CE">
      <w:pPr>
        <w:jc w:val="center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lastRenderedPageBreak/>
        <w:t>DICHIARA</w:t>
      </w:r>
    </w:p>
    <w:p w:rsidR="00A042CE" w:rsidRPr="00166FC7" w:rsidRDefault="00A042CE" w:rsidP="00A042CE">
      <w:pPr>
        <w:jc w:val="center"/>
        <w:rPr>
          <w:rFonts w:asciiTheme="minorHAnsi" w:eastAsia="MS Mincho" w:hAnsiTheme="minorHAnsi" w:cstheme="minorHAnsi"/>
          <w:b/>
          <w:lang w:bidi="he-IL"/>
        </w:rPr>
      </w:pPr>
    </w:p>
    <w:p w:rsidR="00A042CE" w:rsidRPr="00166FC7" w:rsidRDefault="00A042CE" w:rsidP="00A042CE">
      <w:pPr>
        <w:numPr>
          <w:ilvl w:val="0"/>
          <w:numId w:val="35"/>
        </w:numPr>
        <w:jc w:val="both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Titoli e incarichi</w:t>
      </w:r>
    </w:p>
    <w:p w:rsidR="00A042CE" w:rsidRPr="00166FC7" w:rsidRDefault="00A042CE" w:rsidP="00A042CE">
      <w:pPr>
        <w:jc w:val="both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di possedere i seguenti titoli e di aver svolto i seguenti incarichi:</w:t>
      </w:r>
    </w:p>
    <w:tbl>
      <w:tblPr>
        <w:tblW w:w="10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2"/>
        <w:gridCol w:w="3214"/>
      </w:tblGrid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rPr>
                <w:rFonts w:asciiTheme="minorHAnsi" w:eastAsia="MS Mincho" w:hAnsiTheme="minorHAnsi" w:cstheme="minorHAnsi"/>
              </w:rPr>
            </w:pPr>
            <w:r w:rsidRPr="00166FC7">
              <w:rPr>
                <w:rFonts w:asciiTheme="minorHAnsi" w:eastAsia="MS Mincho" w:hAnsiTheme="minorHAnsi" w:cstheme="minorHAnsi"/>
                <w:b/>
              </w:rPr>
              <w:t>TITOLI VALUTABILI</w:t>
            </w:r>
          </w:p>
        </w:tc>
        <w:tc>
          <w:tcPr>
            <w:tcW w:w="3214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 w:cstheme="minorHAnsi"/>
                <w:b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b/>
                <w:lang w:bidi="he-IL"/>
              </w:rPr>
              <w:t>Spuntare i titoli posseduti</w:t>
            </w:r>
          </w:p>
        </w:tc>
      </w:tr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Diploma di scuola secondaria superiore di secondo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grado</w:t>
            </w:r>
            <w:r w:rsidR="00586BC3" w:rsidRPr="00166FC7">
              <w:rPr>
                <w:rFonts w:asciiTheme="minorHAnsi" w:eastAsia="MS Mincho" w:hAnsiTheme="minorHAnsi" w:cstheme="minorHAnsi"/>
                <w:lang w:bidi="he-IL"/>
              </w:rPr>
              <w:t>*</w:t>
            </w:r>
            <w:proofErr w:type="spellEnd"/>
          </w:p>
        </w:tc>
        <w:tc>
          <w:tcPr>
            <w:tcW w:w="3214" w:type="dxa"/>
            <w:vAlign w:val="center"/>
          </w:tcPr>
          <w:p w:rsidR="00A042CE" w:rsidRPr="00166FC7" w:rsidRDefault="00885D59" w:rsidP="00A042CE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instrText xml:space="preserve"> FORMCHECKBOX </w:instrText>
            </w:r>
            <w:r>
              <w:rPr>
                <w:rFonts w:asciiTheme="minorHAnsi" w:eastAsia="MS Mincho" w:hAnsiTheme="minorHAnsi" w:cstheme="minorHAnsi"/>
                <w:lang w:bidi="he-IL"/>
              </w:rPr>
            </w:r>
            <w:r>
              <w:rPr>
                <w:rFonts w:asciiTheme="minorHAnsi" w:eastAsia="MS Mincho" w:hAnsiTheme="minorHAnsi" w:cstheme="minorHAnsi"/>
                <w:lang w:bidi="he-IL"/>
              </w:rPr>
              <w:fldChar w:fldCharType="separate"/>
            </w: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end"/>
            </w:r>
          </w:p>
        </w:tc>
      </w:tr>
      <w:tr w:rsidR="00586BC3" w:rsidRPr="00166FC7" w:rsidTr="004452E8">
        <w:trPr>
          <w:jc w:val="center"/>
        </w:trPr>
        <w:tc>
          <w:tcPr>
            <w:tcW w:w="7242" w:type="dxa"/>
            <w:vAlign w:val="center"/>
          </w:tcPr>
          <w:p w:rsidR="00586BC3" w:rsidRPr="00166FC7" w:rsidRDefault="00586BC3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Altro Diploma di scuola secondaria superiore di secondo grado</w:t>
            </w:r>
          </w:p>
        </w:tc>
        <w:tc>
          <w:tcPr>
            <w:tcW w:w="3214" w:type="dxa"/>
            <w:vAlign w:val="center"/>
          </w:tcPr>
          <w:p w:rsidR="00586BC3" w:rsidRPr="00166FC7" w:rsidRDefault="00586BC3" w:rsidP="00A042CE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</w:p>
        </w:tc>
      </w:tr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Diploma di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laurea</w:t>
            </w:r>
            <w:r w:rsidR="00586BC3" w:rsidRPr="00166FC7">
              <w:rPr>
                <w:rFonts w:asciiTheme="minorHAnsi" w:eastAsia="MS Mincho" w:hAnsiTheme="minorHAnsi" w:cstheme="minorHAnsi"/>
                <w:lang w:bidi="he-IL"/>
              </w:rPr>
              <w:t>*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</w:t>
            </w:r>
          </w:p>
        </w:tc>
        <w:tc>
          <w:tcPr>
            <w:tcW w:w="3214" w:type="dxa"/>
            <w:vAlign w:val="center"/>
          </w:tcPr>
          <w:p w:rsidR="00A042CE" w:rsidRPr="00166FC7" w:rsidRDefault="00885D59" w:rsidP="00A042CE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instrText xml:space="preserve"> FORMCHECKBOX </w:instrText>
            </w:r>
            <w:r>
              <w:rPr>
                <w:rFonts w:asciiTheme="minorHAnsi" w:eastAsia="MS Mincho" w:hAnsiTheme="minorHAnsi" w:cstheme="minorHAnsi"/>
                <w:lang w:bidi="he-IL"/>
              </w:rPr>
            </w:r>
            <w:r>
              <w:rPr>
                <w:rFonts w:asciiTheme="minorHAnsi" w:eastAsia="MS Mincho" w:hAnsiTheme="minorHAnsi" w:cstheme="minorHAnsi"/>
                <w:lang w:bidi="he-IL"/>
              </w:rPr>
              <w:fldChar w:fldCharType="separate"/>
            </w: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end"/>
            </w:r>
          </w:p>
        </w:tc>
      </w:tr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Incarico di Sostituto del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D.S.G.A.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– Max 14 mesi</w:t>
            </w:r>
          </w:p>
        </w:tc>
        <w:tc>
          <w:tcPr>
            <w:tcW w:w="3214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Indicare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n°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mesi ____</w:t>
            </w:r>
          </w:p>
        </w:tc>
      </w:tr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Seconda posizione economica</w:t>
            </w:r>
          </w:p>
        </w:tc>
        <w:tc>
          <w:tcPr>
            <w:tcW w:w="3214" w:type="dxa"/>
            <w:vAlign w:val="center"/>
          </w:tcPr>
          <w:p w:rsidR="00A042CE" w:rsidRPr="00166FC7" w:rsidRDefault="00885D59" w:rsidP="00A042CE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instrText xml:space="preserve"> FORMCHECKBOX </w:instrText>
            </w:r>
            <w:r>
              <w:rPr>
                <w:rFonts w:asciiTheme="minorHAnsi" w:eastAsia="MS Mincho" w:hAnsiTheme="minorHAnsi" w:cstheme="minorHAnsi"/>
                <w:lang w:bidi="he-IL"/>
              </w:rPr>
            </w:r>
            <w:r>
              <w:rPr>
                <w:rFonts w:asciiTheme="minorHAnsi" w:eastAsia="MS Mincho" w:hAnsiTheme="minorHAnsi" w:cstheme="minorHAnsi"/>
                <w:lang w:bidi="he-IL"/>
              </w:rPr>
              <w:fldChar w:fldCharType="separate"/>
            </w: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end"/>
            </w:r>
          </w:p>
        </w:tc>
      </w:tr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Beneficiario Art. 7</w:t>
            </w:r>
          </w:p>
        </w:tc>
        <w:tc>
          <w:tcPr>
            <w:tcW w:w="3214" w:type="dxa"/>
            <w:vAlign w:val="center"/>
          </w:tcPr>
          <w:p w:rsidR="00A042CE" w:rsidRPr="00166FC7" w:rsidRDefault="00885D59" w:rsidP="00A042CE">
            <w:pPr>
              <w:autoSpaceDE w:val="0"/>
              <w:autoSpaceDN w:val="0"/>
              <w:adjustRightInd w:val="0"/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instrText xml:space="preserve"> FORMCHECKBOX </w:instrText>
            </w:r>
            <w:r>
              <w:rPr>
                <w:rFonts w:asciiTheme="minorHAnsi" w:eastAsia="MS Mincho" w:hAnsiTheme="minorHAnsi" w:cstheme="minorHAnsi"/>
                <w:lang w:bidi="he-IL"/>
              </w:rPr>
            </w:r>
            <w:r>
              <w:rPr>
                <w:rFonts w:asciiTheme="minorHAnsi" w:eastAsia="MS Mincho" w:hAnsiTheme="minorHAnsi" w:cstheme="minorHAnsi"/>
                <w:lang w:bidi="he-IL"/>
              </w:rPr>
              <w:fldChar w:fldCharType="separate"/>
            </w:r>
            <w:r w:rsidRPr="00166FC7">
              <w:rPr>
                <w:rFonts w:asciiTheme="minorHAnsi" w:eastAsia="MS Mincho" w:hAnsiTheme="minorHAnsi" w:cstheme="minorHAnsi"/>
                <w:lang w:bidi="he-IL"/>
              </w:rPr>
              <w:fldChar w:fldCharType="end"/>
            </w:r>
          </w:p>
        </w:tc>
      </w:tr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Incarichi specifici (Max n.5)</w:t>
            </w:r>
          </w:p>
        </w:tc>
        <w:tc>
          <w:tcPr>
            <w:tcW w:w="3214" w:type="dxa"/>
          </w:tcPr>
          <w:p w:rsidR="00A042CE" w:rsidRPr="00166FC7" w:rsidRDefault="00A042CE" w:rsidP="00A042CE">
            <w:pPr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Indicare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n°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incarichi specifici attribuiti </w:t>
            </w:r>
            <w:r w:rsidRPr="00166FC7">
              <w:rPr>
                <w:rFonts w:asciiTheme="minorHAnsi" w:eastAsia="MS Mincho" w:hAnsiTheme="minorHAnsi" w:cstheme="minorHAnsi"/>
                <w:highlight w:val="lightGray"/>
                <w:lang w:bidi="he-IL"/>
              </w:rPr>
              <w:t>____</w:t>
            </w:r>
          </w:p>
        </w:tc>
      </w:tr>
      <w:tr w:rsidR="00A042CE" w:rsidRPr="00166FC7" w:rsidTr="004452E8">
        <w:trPr>
          <w:jc w:val="center"/>
        </w:trPr>
        <w:tc>
          <w:tcPr>
            <w:tcW w:w="7242" w:type="dxa"/>
            <w:vAlign w:val="center"/>
          </w:tcPr>
          <w:p w:rsidR="00A042CE" w:rsidRPr="00166FC7" w:rsidRDefault="00A042CE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Attività svolta in progetti PON – POR – </w:t>
            </w:r>
            <w:r w:rsidR="003037AD" w:rsidRPr="00166FC7">
              <w:rPr>
                <w:rFonts w:asciiTheme="minorHAnsi" w:eastAsia="MS Mincho" w:hAnsiTheme="minorHAnsi" w:cstheme="minorHAnsi"/>
                <w:lang w:bidi="he-IL"/>
              </w:rPr>
              <w:t>PNRR – PCTO ESTERO</w:t>
            </w: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(Max 8 esperienze) </w:t>
            </w:r>
          </w:p>
        </w:tc>
        <w:tc>
          <w:tcPr>
            <w:tcW w:w="3214" w:type="dxa"/>
          </w:tcPr>
          <w:p w:rsidR="00A042CE" w:rsidRPr="00166FC7" w:rsidRDefault="00A042CE" w:rsidP="00A042CE">
            <w:pPr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Indicare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n°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attività PON-POR </w:t>
            </w:r>
            <w:r w:rsidRPr="00166FC7">
              <w:rPr>
                <w:rFonts w:asciiTheme="minorHAnsi" w:eastAsia="MS Mincho" w:hAnsiTheme="minorHAnsi" w:cstheme="minorHAnsi"/>
                <w:highlight w:val="lightGray"/>
                <w:lang w:bidi="he-IL"/>
              </w:rPr>
              <w:t>____</w:t>
            </w:r>
          </w:p>
        </w:tc>
      </w:tr>
      <w:tr w:rsidR="00A042CE" w:rsidRPr="00166FC7" w:rsidTr="004452E8">
        <w:trPr>
          <w:trHeight w:val="303"/>
          <w:jc w:val="center"/>
        </w:trPr>
        <w:tc>
          <w:tcPr>
            <w:tcW w:w="7242" w:type="dxa"/>
            <w:vAlign w:val="center"/>
          </w:tcPr>
          <w:p w:rsidR="00A042CE" w:rsidRPr="00166FC7" w:rsidRDefault="003037AD" w:rsidP="00A042CE">
            <w:pPr>
              <w:autoSpaceDE w:val="0"/>
              <w:autoSpaceDN w:val="0"/>
              <w:adjustRightInd w:val="0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>C</w:t>
            </w:r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t>ertificazioni informatiche</w:t>
            </w: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e/o altre certificazioni</w:t>
            </w:r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t xml:space="preserve"> (</w:t>
            </w:r>
            <w:proofErr w:type="spellStart"/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t>max</w:t>
            </w:r>
            <w:proofErr w:type="spellEnd"/>
            <w:r w:rsidR="00A042CE" w:rsidRPr="00166FC7">
              <w:rPr>
                <w:rFonts w:asciiTheme="minorHAnsi" w:eastAsia="MS Mincho" w:hAnsiTheme="minorHAnsi" w:cstheme="minorHAnsi"/>
                <w:lang w:bidi="he-IL"/>
              </w:rPr>
              <w:t xml:space="preserve">  4)</w:t>
            </w:r>
          </w:p>
        </w:tc>
        <w:tc>
          <w:tcPr>
            <w:tcW w:w="3214" w:type="dxa"/>
          </w:tcPr>
          <w:p w:rsidR="003037AD" w:rsidRPr="00166FC7" w:rsidRDefault="00A042CE" w:rsidP="00A042CE">
            <w:pPr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Indicare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n°</w:t>
            </w:r>
            <w:proofErr w:type="spellEnd"/>
            <w:r w:rsidRPr="00166FC7">
              <w:rPr>
                <w:rFonts w:asciiTheme="minorHAnsi" w:eastAsia="MS Mincho" w:hAnsiTheme="minorHAnsi" w:cstheme="minorHAnsi"/>
                <w:lang w:bidi="he-IL"/>
              </w:rPr>
              <w:t xml:space="preserve"> </w:t>
            </w:r>
            <w:proofErr w:type="spellStart"/>
            <w:r w:rsidRPr="00166FC7">
              <w:rPr>
                <w:rFonts w:asciiTheme="minorHAnsi" w:eastAsia="MS Mincho" w:hAnsiTheme="minorHAnsi" w:cstheme="minorHAnsi"/>
                <w:lang w:bidi="he-IL"/>
              </w:rPr>
              <w:t>certifiazioni</w:t>
            </w:r>
            <w:proofErr w:type="spellEnd"/>
          </w:p>
          <w:p w:rsidR="00A042CE" w:rsidRPr="00166FC7" w:rsidRDefault="00A042CE" w:rsidP="00A042CE">
            <w:pPr>
              <w:jc w:val="center"/>
              <w:rPr>
                <w:rFonts w:asciiTheme="minorHAnsi" w:eastAsia="MS Mincho" w:hAnsiTheme="minorHAnsi" w:cstheme="minorHAnsi"/>
                <w:lang w:bidi="he-IL"/>
              </w:rPr>
            </w:pPr>
            <w:r w:rsidRPr="00166FC7">
              <w:rPr>
                <w:rFonts w:asciiTheme="minorHAnsi" w:eastAsia="MS Mincho" w:hAnsiTheme="minorHAnsi" w:cstheme="minorHAnsi"/>
                <w:highlight w:val="lightGray"/>
                <w:lang w:bidi="he-IL"/>
              </w:rPr>
              <w:t>____</w:t>
            </w:r>
          </w:p>
        </w:tc>
      </w:tr>
    </w:tbl>
    <w:p w:rsidR="00A042CE" w:rsidRPr="00166FC7" w:rsidRDefault="00586BC3" w:rsidP="00A042CE">
      <w:pPr>
        <w:jc w:val="both"/>
        <w:rPr>
          <w:rFonts w:asciiTheme="minorHAnsi" w:eastAsia="MS Mincho" w:hAnsiTheme="minorHAnsi" w:cstheme="minorHAnsi"/>
          <w:lang w:bidi="he-IL"/>
        </w:rPr>
      </w:pPr>
      <w:proofErr w:type="spellStart"/>
      <w:r w:rsidRPr="00166FC7">
        <w:rPr>
          <w:rFonts w:asciiTheme="minorHAnsi" w:eastAsia="MS Mincho" w:hAnsiTheme="minorHAnsi" w:cstheme="minorHAnsi"/>
          <w:lang w:bidi="he-IL"/>
        </w:rPr>
        <w:t>*Verrà</w:t>
      </w:r>
      <w:proofErr w:type="spellEnd"/>
      <w:r w:rsidRPr="00166FC7">
        <w:rPr>
          <w:rFonts w:asciiTheme="minorHAnsi" w:eastAsia="MS Mincho" w:hAnsiTheme="minorHAnsi" w:cstheme="minorHAnsi"/>
          <w:lang w:bidi="he-IL"/>
        </w:rPr>
        <w:t xml:space="preserve"> valutato un solo titolo quello superiore</w:t>
      </w:r>
    </w:p>
    <w:p w:rsidR="00586BC3" w:rsidRPr="00166FC7" w:rsidRDefault="00586BC3" w:rsidP="00A042CE">
      <w:pPr>
        <w:jc w:val="both"/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A042CE" w:rsidP="00A042CE">
      <w:pPr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 xml:space="preserve">Tutti gli incarichi, le attività e le certificazioni dovranno essere dettagliatamente specificate </w:t>
      </w:r>
      <w:r w:rsidRPr="00166FC7">
        <w:rPr>
          <w:rFonts w:asciiTheme="minorHAnsi" w:eastAsia="MS Mincho" w:hAnsiTheme="minorHAnsi" w:cstheme="minorHAnsi"/>
          <w:u w:val="single"/>
          <w:lang w:bidi="he-IL"/>
        </w:rPr>
        <w:t>nel Curriculum Vitae in formato europeo che, a tal fine, si allega alla presente</w:t>
      </w:r>
      <w:r w:rsidRPr="00166FC7">
        <w:rPr>
          <w:rFonts w:asciiTheme="minorHAnsi" w:eastAsia="MS Mincho" w:hAnsiTheme="minorHAnsi" w:cstheme="minorHAnsi"/>
          <w:lang w:bidi="he-IL"/>
        </w:rPr>
        <w:t>.</w:t>
      </w:r>
    </w:p>
    <w:p w:rsidR="00A042CE" w:rsidRPr="00166FC7" w:rsidRDefault="00A042CE" w:rsidP="00A042CE">
      <w:pPr>
        <w:jc w:val="both"/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A042CE" w:rsidP="00A042CE">
      <w:pPr>
        <w:numPr>
          <w:ilvl w:val="0"/>
          <w:numId w:val="35"/>
        </w:numPr>
        <w:jc w:val="both"/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Dichiarazione di insussistenza di incompatibilità</w:t>
      </w:r>
    </w:p>
    <w:p w:rsidR="00A042CE" w:rsidRPr="00166FC7" w:rsidRDefault="00A042CE" w:rsidP="00A042CE">
      <w:pPr>
        <w:numPr>
          <w:ilvl w:val="0"/>
          <w:numId w:val="36"/>
        </w:numPr>
        <w:ind w:left="284" w:hanging="284"/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>di non trovarsi in nessuna delle condizioni di incompatibilità previste dalle Disposizioni e Istruzioni per l’attuazione delle iniziative cofinanziate dai Fondi Strutturali europei 20</w:t>
      </w:r>
      <w:r w:rsidR="003037AD" w:rsidRPr="00166FC7">
        <w:rPr>
          <w:rFonts w:asciiTheme="minorHAnsi" w:eastAsia="MS Mincho" w:hAnsiTheme="minorHAnsi" w:cstheme="minorHAnsi"/>
          <w:lang w:bidi="he-IL"/>
        </w:rPr>
        <w:t>21</w:t>
      </w:r>
      <w:r w:rsidRPr="00166FC7">
        <w:rPr>
          <w:rFonts w:asciiTheme="minorHAnsi" w:eastAsia="MS Mincho" w:hAnsiTheme="minorHAnsi" w:cstheme="minorHAnsi"/>
          <w:lang w:bidi="he-IL"/>
        </w:rPr>
        <w:t>/202</w:t>
      </w:r>
      <w:r w:rsidR="003037AD" w:rsidRPr="00166FC7">
        <w:rPr>
          <w:rFonts w:asciiTheme="minorHAnsi" w:eastAsia="MS Mincho" w:hAnsiTheme="minorHAnsi" w:cstheme="minorHAnsi"/>
          <w:lang w:bidi="he-IL"/>
        </w:rPr>
        <w:t>7</w:t>
      </w:r>
      <w:r w:rsidRPr="00166FC7">
        <w:rPr>
          <w:rFonts w:asciiTheme="minorHAnsi" w:eastAsia="MS Mincho" w:hAnsiTheme="minorHAnsi" w:cstheme="minorHAnsi"/>
          <w:lang w:bidi="he-IL"/>
        </w:rPr>
        <w:t xml:space="preserve">, in particolare di: </w:t>
      </w:r>
    </w:p>
    <w:p w:rsidR="00A042CE" w:rsidRPr="00166FC7" w:rsidRDefault="00A042CE" w:rsidP="00A042CE">
      <w:pPr>
        <w:numPr>
          <w:ilvl w:val="1"/>
          <w:numId w:val="36"/>
        </w:numPr>
        <w:ind w:left="284" w:hanging="284"/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 xml:space="preserve">di non essere collegato, né come socio né come titolare, alla ditta che ha partecipato e vinto la gara di appalto. </w:t>
      </w:r>
    </w:p>
    <w:p w:rsidR="00A042CE" w:rsidRPr="00166FC7" w:rsidRDefault="00A042CE" w:rsidP="00A042CE">
      <w:pPr>
        <w:numPr>
          <w:ilvl w:val="0"/>
          <w:numId w:val="36"/>
        </w:numPr>
        <w:ind w:left="284" w:hanging="284"/>
        <w:jc w:val="both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 xml:space="preserve">Dichiara inoltre, di non essere parente o affine entro il quarto grado del legale rappresentante dell'Istituto e di altro personale che ha preso parte alla predisposizione del bando di reclutamento, alla comparazione dei </w:t>
      </w:r>
      <w:proofErr w:type="spellStart"/>
      <w:r w:rsidRPr="00166FC7">
        <w:rPr>
          <w:rFonts w:asciiTheme="minorHAnsi" w:eastAsia="MS Mincho" w:hAnsiTheme="minorHAnsi" w:cstheme="minorHAnsi"/>
          <w:lang w:bidi="he-IL"/>
        </w:rPr>
        <w:t>curricula</w:t>
      </w:r>
      <w:proofErr w:type="spellEnd"/>
      <w:r w:rsidRPr="00166FC7">
        <w:rPr>
          <w:rFonts w:asciiTheme="minorHAnsi" w:eastAsia="MS Mincho" w:hAnsiTheme="minorHAnsi" w:cstheme="minorHAnsi"/>
          <w:lang w:bidi="he-IL"/>
        </w:rPr>
        <w:t xml:space="preserve"> degli astanti e alla stesura delle graduatorie dei candidati. </w:t>
      </w:r>
    </w:p>
    <w:p w:rsidR="00A042CE" w:rsidRPr="00166FC7" w:rsidRDefault="00A042CE" w:rsidP="00A042CE">
      <w:pPr>
        <w:ind w:left="360"/>
        <w:rPr>
          <w:rFonts w:asciiTheme="minorHAnsi" w:eastAsia="MS Mincho" w:hAnsiTheme="minorHAnsi" w:cstheme="minorHAnsi"/>
          <w:b/>
          <w:lang w:bidi="he-IL"/>
        </w:rPr>
      </w:pPr>
    </w:p>
    <w:p w:rsidR="00A042CE" w:rsidRPr="00166FC7" w:rsidRDefault="00A042CE" w:rsidP="00A042CE">
      <w:pPr>
        <w:numPr>
          <w:ilvl w:val="0"/>
          <w:numId w:val="35"/>
        </w:numPr>
        <w:rPr>
          <w:rFonts w:asciiTheme="minorHAnsi" w:eastAsia="MS Mincho" w:hAnsiTheme="minorHAnsi" w:cstheme="minorHAnsi"/>
          <w:b/>
          <w:lang w:bidi="he-IL"/>
        </w:rPr>
      </w:pPr>
      <w:r w:rsidRPr="00166FC7">
        <w:rPr>
          <w:rFonts w:asciiTheme="minorHAnsi" w:eastAsia="MS Mincho" w:hAnsiTheme="minorHAnsi" w:cstheme="minorHAnsi"/>
          <w:b/>
          <w:lang w:bidi="he-IL"/>
        </w:rPr>
        <w:t>Privacy</w:t>
      </w:r>
    </w:p>
    <w:p w:rsidR="00A042CE" w:rsidRPr="00166FC7" w:rsidRDefault="00A042CE" w:rsidP="00A042CE">
      <w:pPr>
        <w:spacing w:after="160" w:line="259" w:lineRule="auto"/>
        <w:contextualSpacing/>
        <w:jc w:val="both"/>
        <w:rPr>
          <w:rFonts w:asciiTheme="minorHAnsi" w:eastAsia="MS Mincho" w:hAnsiTheme="minorHAnsi" w:cstheme="minorHAnsi"/>
          <w:color w:val="000000"/>
          <w:lang w:eastAsia="en-US"/>
        </w:rPr>
      </w:pPr>
      <w:r w:rsidRPr="00166FC7">
        <w:rPr>
          <w:rFonts w:asciiTheme="minorHAnsi" w:eastAsia="MS Mincho" w:hAnsiTheme="minorHAnsi" w:cstheme="minorHAnsi"/>
          <w:color w:val="000000"/>
          <w:lang w:eastAsia="en-US"/>
        </w:rPr>
        <w:t xml:space="preserve">Il/la sottoscritto/a con la presente, ai sensi degli articoli 13 e 23 del </w:t>
      </w:r>
      <w:proofErr w:type="spellStart"/>
      <w:r w:rsidRPr="00166FC7">
        <w:rPr>
          <w:rFonts w:asciiTheme="minorHAnsi" w:eastAsia="MS Mincho" w:hAnsiTheme="minorHAnsi" w:cstheme="minorHAnsi"/>
          <w:color w:val="000000"/>
          <w:lang w:eastAsia="en-US"/>
        </w:rPr>
        <w:t>D.Lgs.</w:t>
      </w:r>
      <w:proofErr w:type="spellEnd"/>
      <w:r w:rsidRPr="00166FC7">
        <w:rPr>
          <w:rFonts w:asciiTheme="minorHAnsi" w:eastAsia="MS Mincho" w:hAnsiTheme="minorHAnsi" w:cstheme="minorHAnsi"/>
          <w:color w:val="000000"/>
          <w:lang w:eastAsia="en-US"/>
        </w:rPr>
        <w:t xml:space="preserve"> 196/2003 (di seguito indicato come “Codice Privacy”) e successive modificazioni ed integrazioni, </w:t>
      </w:r>
    </w:p>
    <w:p w:rsidR="002C5B93" w:rsidRPr="00166FC7" w:rsidRDefault="002C5B93" w:rsidP="00A042CE">
      <w:pPr>
        <w:spacing w:after="160" w:line="259" w:lineRule="auto"/>
        <w:contextualSpacing/>
        <w:jc w:val="both"/>
        <w:rPr>
          <w:rFonts w:asciiTheme="minorHAnsi" w:eastAsia="MS Mincho" w:hAnsiTheme="minorHAnsi" w:cstheme="minorHAnsi"/>
          <w:color w:val="000000"/>
          <w:lang w:eastAsia="en-US"/>
        </w:rPr>
      </w:pPr>
    </w:p>
    <w:p w:rsidR="00A042CE" w:rsidRPr="00166FC7" w:rsidRDefault="00A042CE" w:rsidP="00A042CE">
      <w:pPr>
        <w:ind w:left="360"/>
        <w:jc w:val="center"/>
        <w:rPr>
          <w:rFonts w:asciiTheme="minorHAnsi" w:eastAsia="MS Mincho" w:hAnsiTheme="minorHAnsi" w:cstheme="minorHAnsi"/>
          <w:b/>
          <w:bCs/>
          <w:i/>
          <w:iCs/>
          <w:color w:val="000000"/>
          <w:lang w:bidi="he-IL"/>
        </w:rPr>
      </w:pPr>
      <w:r w:rsidRPr="00166FC7">
        <w:rPr>
          <w:rFonts w:asciiTheme="minorHAnsi" w:eastAsia="MS Mincho" w:hAnsiTheme="minorHAnsi" w:cstheme="minorHAnsi"/>
          <w:b/>
          <w:bCs/>
          <w:i/>
          <w:iCs/>
          <w:color w:val="000000"/>
          <w:lang w:bidi="he-IL"/>
        </w:rPr>
        <w:lastRenderedPageBreak/>
        <w:t>AUTORIZZA</w:t>
      </w:r>
    </w:p>
    <w:p w:rsidR="00A042CE" w:rsidRPr="00166FC7" w:rsidRDefault="00166FC7" w:rsidP="00A042CE">
      <w:pPr>
        <w:spacing w:after="160" w:line="259" w:lineRule="auto"/>
        <w:contextualSpacing/>
        <w:jc w:val="both"/>
        <w:rPr>
          <w:rFonts w:asciiTheme="minorHAnsi" w:eastAsia="MS Mincho" w:hAnsiTheme="minorHAnsi" w:cstheme="minorHAnsi"/>
          <w:lang w:eastAsia="en-US"/>
        </w:rPr>
      </w:pPr>
      <w:r>
        <w:rPr>
          <w:rFonts w:asciiTheme="minorHAnsi" w:eastAsia="MS Mincho" w:hAnsiTheme="minorHAnsi" w:cstheme="minorHAnsi"/>
          <w:color w:val="000000"/>
          <w:lang w:eastAsia="en-US"/>
        </w:rPr>
        <w:t>L’</w:t>
      </w:r>
      <w:r w:rsidR="00B72C40" w:rsidRPr="00166FC7">
        <w:rPr>
          <w:rFonts w:asciiTheme="minorHAnsi" w:eastAsia="MS Mincho" w:hAnsiTheme="minorHAnsi" w:cstheme="minorHAnsi"/>
          <w:color w:val="000000"/>
          <w:lang w:eastAsia="en-US"/>
        </w:rPr>
        <w:t xml:space="preserve"> </w:t>
      </w:r>
      <w:r w:rsidR="00433804" w:rsidRPr="00166FC7">
        <w:rPr>
          <w:rFonts w:asciiTheme="minorHAnsi" w:eastAsia="MS Mincho" w:hAnsiTheme="minorHAnsi" w:cstheme="minorHAnsi"/>
          <w:color w:val="000000"/>
          <w:lang w:eastAsia="en-US"/>
        </w:rPr>
        <w:t>IC</w:t>
      </w:r>
      <w:r w:rsidR="00B72C40" w:rsidRPr="00166FC7">
        <w:rPr>
          <w:rFonts w:asciiTheme="minorHAnsi" w:eastAsia="MS Mincho" w:hAnsiTheme="minorHAnsi" w:cstheme="minorHAnsi"/>
          <w:color w:val="000000"/>
          <w:lang w:eastAsia="en-US"/>
        </w:rPr>
        <w:t xml:space="preserve"> “</w:t>
      </w:r>
      <w:r w:rsidR="00433804" w:rsidRPr="00166FC7">
        <w:rPr>
          <w:rFonts w:asciiTheme="minorHAnsi" w:eastAsia="MS Mincho" w:hAnsiTheme="minorHAnsi" w:cstheme="minorHAnsi"/>
          <w:color w:val="000000"/>
          <w:lang w:eastAsia="en-US"/>
        </w:rPr>
        <w:t>FP</w:t>
      </w:r>
      <w:r w:rsidR="00B72C40" w:rsidRPr="00166FC7">
        <w:rPr>
          <w:rFonts w:asciiTheme="minorHAnsi" w:eastAsia="MS Mincho" w:hAnsiTheme="minorHAnsi" w:cstheme="minorHAnsi"/>
          <w:color w:val="000000"/>
          <w:lang w:eastAsia="en-US"/>
        </w:rPr>
        <w:t xml:space="preserve"> </w:t>
      </w:r>
      <w:proofErr w:type="spellStart"/>
      <w:r w:rsidR="00B72C40" w:rsidRPr="00166FC7">
        <w:rPr>
          <w:rFonts w:asciiTheme="minorHAnsi" w:eastAsia="MS Mincho" w:hAnsiTheme="minorHAnsi" w:cstheme="minorHAnsi"/>
          <w:color w:val="000000"/>
          <w:lang w:eastAsia="en-US"/>
        </w:rPr>
        <w:t>Michetti</w:t>
      </w:r>
      <w:proofErr w:type="spellEnd"/>
      <w:r w:rsidR="00B72C40" w:rsidRPr="00166FC7">
        <w:rPr>
          <w:rFonts w:asciiTheme="minorHAnsi" w:eastAsia="MS Mincho" w:hAnsiTheme="minorHAnsi" w:cstheme="minorHAnsi"/>
          <w:color w:val="000000"/>
          <w:lang w:eastAsia="en-US"/>
        </w:rPr>
        <w:t>”</w:t>
      </w:r>
      <w:r w:rsidR="00A042CE" w:rsidRPr="00166FC7">
        <w:rPr>
          <w:rFonts w:asciiTheme="minorHAnsi" w:eastAsia="MS Mincho" w:hAnsiTheme="minorHAnsi" w:cstheme="minorHAnsi"/>
          <w:color w:val="000000"/>
          <w:lang w:eastAsia="en-US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="00A042CE" w:rsidRPr="00166FC7">
        <w:rPr>
          <w:rFonts w:asciiTheme="minorHAnsi" w:eastAsia="MS Mincho" w:hAnsiTheme="minorHAnsi" w:cstheme="minorHAnsi"/>
          <w:lang w:eastAsia="en-US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9245EB" w:rsidRPr="00166FC7" w:rsidRDefault="009245EB" w:rsidP="00A042CE">
      <w:pPr>
        <w:spacing w:line="240" w:lineRule="atLeast"/>
        <w:rPr>
          <w:rFonts w:asciiTheme="minorHAnsi" w:eastAsia="MS Mincho" w:hAnsiTheme="minorHAnsi" w:cstheme="minorHAnsi"/>
          <w:lang w:bidi="he-IL"/>
        </w:rPr>
      </w:pPr>
    </w:p>
    <w:p w:rsidR="009245EB" w:rsidRPr="00166FC7" w:rsidRDefault="009245EB" w:rsidP="00A042CE">
      <w:pPr>
        <w:spacing w:line="240" w:lineRule="atLeast"/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A042CE" w:rsidP="00A042CE">
      <w:pPr>
        <w:spacing w:line="240" w:lineRule="atLeast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>Data _____________</w:t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  <w:t>FIRMA DEL CANDIDATO</w:t>
      </w:r>
    </w:p>
    <w:p w:rsidR="00A042CE" w:rsidRPr="00166FC7" w:rsidRDefault="00A042CE" w:rsidP="00A042CE">
      <w:pPr>
        <w:spacing w:line="240" w:lineRule="atLeast"/>
        <w:rPr>
          <w:rFonts w:asciiTheme="minorHAnsi" w:eastAsia="MS Mincho" w:hAnsiTheme="minorHAnsi" w:cstheme="minorHAnsi"/>
          <w:lang w:bidi="he-IL"/>
        </w:rPr>
      </w:pPr>
    </w:p>
    <w:p w:rsidR="00A042CE" w:rsidRPr="00166FC7" w:rsidRDefault="00A042CE" w:rsidP="00A042CE">
      <w:pPr>
        <w:spacing w:line="240" w:lineRule="atLeast"/>
        <w:rPr>
          <w:rFonts w:asciiTheme="minorHAnsi" w:eastAsia="MS Mincho" w:hAnsiTheme="minorHAnsi" w:cstheme="minorHAnsi"/>
          <w:lang w:bidi="he-IL"/>
        </w:rPr>
      </w:pP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</w:r>
      <w:r w:rsidRPr="00166FC7">
        <w:rPr>
          <w:rFonts w:asciiTheme="minorHAnsi" w:eastAsia="MS Mincho" w:hAnsiTheme="minorHAnsi" w:cstheme="minorHAnsi"/>
          <w:lang w:bidi="he-IL"/>
        </w:rPr>
        <w:tab/>
        <w:t>_____________________</w:t>
      </w:r>
    </w:p>
    <w:sectPr w:rsidR="00A042CE" w:rsidRPr="00166FC7" w:rsidSect="00A304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1134" w:bottom="851" w:left="992" w:header="567" w:footer="1134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700" w:rsidRDefault="00C16700">
      <w:r>
        <w:separator/>
      </w:r>
    </w:p>
  </w:endnote>
  <w:endnote w:type="continuationSeparator" w:id="0">
    <w:p w:rsidR="00C16700" w:rsidRDefault="00C16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885D5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AF52DE" w:rsidRDefault="00AF52DE">
    <w:pPr>
      <w:pStyle w:val="Pidipagina"/>
    </w:pPr>
  </w:p>
  <w:p w:rsidR="004208C7" w:rsidRDefault="004208C7"/>
  <w:p w:rsidR="004208C7" w:rsidRDefault="004208C7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74" w:rsidRDefault="002B6A74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74" w:rsidRDefault="002B6A7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700" w:rsidRDefault="00C16700">
      <w:r>
        <w:separator/>
      </w:r>
    </w:p>
  </w:footnote>
  <w:footnote w:type="continuationSeparator" w:id="0">
    <w:p w:rsidR="00C16700" w:rsidRDefault="00C167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74" w:rsidRDefault="002B6A7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74" w:rsidRDefault="002B6A74"/>
  <w:tbl>
    <w:tblPr>
      <w:tblW w:w="10632" w:type="dxa"/>
      <w:jc w:val="center"/>
      <w:tblLayout w:type="fixed"/>
      <w:tblLook w:val="01E0"/>
    </w:tblPr>
    <w:tblGrid>
      <w:gridCol w:w="10632"/>
    </w:tblGrid>
    <w:tr w:rsidR="00825BE7" w:rsidTr="00835D22">
      <w:trPr>
        <w:trHeight w:val="1418"/>
        <w:jc w:val="center"/>
      </w:trPr>
      <w:tc>
        <w:tcPr>
          <w:tcW w:w="10632" w:type="dxa"/>
          <w:vAlign w:val="center"/>
          <w:hideMark/>
        </w:tcPr>
        <w:p w:rsidR="00825BE7" w:rsidRDefault="002B6A74" w:rsidP="00835D22">
          <w:pPr>
            <w:rPr>
              <w:noProof/>
            </w:rPr>
          </w:pPr>
          <w:r w:rsidRPr="002B6A74">
            <w:rPr>
              <w:noProof/>
            </w:rP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341630</wp:posOffset>
                </wp:positionH>
                <wp:positionV relativeFrom="page">
                  <wp:posOffset>-215265</wp:posOffset>
                </wp:positionV>
                <wp:extent cx="6065520" cy="518160"/>
                <wp:effectExtent l="0" t="0" r="0" b="0"/>
                <wp:wrapNone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7933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:rsidR="002B6A74" w:rsidRDefault="002B6A74" w:rsidP="002B6A74">
          <w:pPr>
            <w:widowControl w:val="0"/>
            <w:tabs>
              <w:tab w:val="left" w:pos="1733"/>
            </w:tabs>
            <w:autoSpaceDE w:val="0"/>
            <w:autoSpaceDN w:val="0"/>
            <w:ind w:right="284"/>
            <w:jc w:val="center"/>
            <w:rPr>
              <w:rFonts w:ascii="Calibri" w:eastAsia="Calibri" w:hAnsi="Calibri" w:cs="Calibri"/>
              <w:b/>
              <w:lang w:eastAsia="en-US"/>
            </w:rPr>
          </w:pPr>
        </w:p>
        <w:tbl>
          <w:tblPr>
            <w:tblStyle w:val="TableNormal2"/>
            <w:tblW w:w="10577" w:type="dxa"/>
            <w:tblInd w:w="0" w:type="dxa"/>
            <w:tblLayout w:type="fixed"/>
            <w:tblLook w:val="01E0"/>
          </w:tblPr>
          <w:tblGrid>
            <w:gridCol w:w="1858"/>
            <w:gridCol w:w="6964"/>
            <w:gridCol w:w="1755"/>
          </w:tblGrid>
          <w:tr w:rsidR="002B6A74" w:rsidRPr="00961344" w:rsidTr="00932DD5">
            <w:trPr>
              <w:trHeight w:val="2688"/>
            </w:trPr>
            <w:tc>
              <w:tcPr>
                <w:tcW w:w="1858" w:type="dxa"/>
              </w:tcPr>
              <w:p w:rsidR="002B6A74" w:rsidRPr="00961344" w:rsidRDefault="002B6A74" w:rsidP="00932DD5">
                <w:pPr>
                  <w:spacing w:before="8" w:after="1"/>
                  <w:rPr>
                    <w:rFonts w:ascii="Times New Roman" w:eastAsia="Times New Roman" w:hAnsi="Times New Roman"/>
                    <w:sz w:val="28"/>
                  </w:rPr>
                </w:pPr>
                <w:r w:rsidRPr="00961344">
                  <w:rPr>
                    <w:noProof/>
                  </w:rPr>
                  <w:drawing>
                    <wp:inline distT="0" distB="0" distL="0" distR="0">
                      <wp:extent cx="655602" cy="634899"/>
                      <wp:effectExtent l="0" t="0" r="0" b="0"/>
                      <wp:docPr id="1520570378" name="image1.jpe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age1.jpeg"/>
                              <pic:cNvPicPr/>
                            </pic:nvPicPr>
                            <pic:blipFill>
                              <a:blip r:embed="rId2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5427" cy="6444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B6A74" w:rsidRPr="00961344" w:rsidRDefault="002B6A74" w:rsidP="00932DD5">
                <w:pPr>
                  <w:ind w:left="295"/>
                  <w:rPr>
                    <w:rFonts w:ascii="Times New Roman" w:eastAsia="Times New Roman" w:hAnsi="Times New Roman"/>
                    <w:sz w:val="20"/>
                  </w:rPr>
                </w:pPr>
              </w:p>
            </w:tc>
            <w:tc>
              <w:tcPr>
                <w:tcW w:w="6964" w:type="dxa"/>
              </w:tcPr>
              <w:p w:rsidR="002B6A74" w:rsidRDefault="002B6A74" w:rsidP="00932DD5">
                <w:pPr>
                  <w:ind w:right="413"/>
                  <w:jc w:val="center"/>
                  <w:rPr>
                    <w:rFonts w:ascii="Tahoma" w:eastAsia="Times New Roman" w:hAnsi="Tahoma"/>
                    <w:color w:val="2D74B5"/>
                    <w:szCs w:val="24"/>
                  </w:rPr>
                </w:pPr>
              </w:p>
              <w:p w:rsidR="002B6A74" w:rsidRPr="00355B14" w:rsidRDefault="002B6A74" w:rsidP="00932DD5">
                <w:pPr>
                  <w:ind w:right="413"/>
                  <w:jc w:val="center"/>
                  <w:rPr>
                    <w:rFonts w:ascii="Times New Roman" w:eastAsia="Times New Roman" w:hAnsi="Times New Roman"/>
                    <w:color w:val="2D74B5"/>
                    <w:szCs w:val="24"/>
                  </w:rPr>
                </w:pPr>
                <w:r w:rsidRPr="00355B14">
                  <w:rPr>
                    <w:noProof/>
                    <w:color w:val="2D74B5"/>
                    <w:szCs w:val="24"/>
                  </w:rPr>
                  <w:drawing>
                    <wp:inline distT="0" distB="0" distL="0" distR="0">
                      <wp:extent cx="3554095" cy="780415"/>
                      <wp:effectExtent l="0" t="0" r="8255" b="635"/>
                      <wp:docPr id="10" name="Immagin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554095" cy="78041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B6A74" w:rsidRPr="00355B14" w:rsidRDefault="002B6A74" w:rsidP="00932DD5">
                <w:pPr>
                  <w:ind w:right="413"/>
                  <w:jc w:val="center"/>
                  <w:rPr>
                    <w:rFonts w:ascii="Times New Roman" w:eastAsia="Times New Roman" w:hAnsi="Times New Roman"/>
                    <w:sz w:val="18"/>
                    <w:szCs w:val="18"/>
                  </w:rPr>
                </w:pPr>
                <w:r w:rsidRPr="00355B14">
                  <w:rPr>
                    <w:rFonts w:ascii="Times New Roman" w:eastAsia="Times New Roman" w:hAnsi="Times New Roman"/>
                    <w:color w:val="2D74B5"/>
                    <w:sz w:val="18"/>
                    <w:szCs w:val="18"/>
                  </w:rPr>
                  <w:t>IC</w:t>
                </w:r>
                <w:r w:rsidRPr="00355B14">
                  <w:rPr>
                    <w:rFonts w:ascii="Times New Roman" w:eastAsia="Times New Roman" w:hAnsi="Times New Roman"/>
                    <w:color w:val="2D74B5"/>
                    <w:spacing w:val="22"/>
                    <w:sz w:val="18"/>
                    <w:szCs w:val="18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color w:val="2D74B5"/>
                    <w:sz w:val="18"/>
                    <w:szCs w:val="18"/>
                  </w:rPr>
                  <w:t>“F.P.</w:t>
                </w:r>
                <w:r w:rsidRPr="00355B14">
                  <w:rPr>
                    <w:rFonts w:ascii="Times New Roman" w:eastAsia="Times New Roman" w:hAnsi="Times New Roman"/>
                    <w:color w:val="2D74B5"/>
                    <w:spacing w:val="22"/>
                    <w:sz w:val="18"/>
                    <w:szCs w:val="18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color w:val="2D74B5"/>
                    <w:sz w:val="18"/>
                    <w:szCs w:val="18"/>
                  </w:rPr>
                  <w:t>MICHETTI”</w:t>
                </w:r>
              </w:p>
              <w:p w:rsidR="002B6A74" w:rsidRPr="00355B14" w:rsidRDefault="002B6A74" w:rsidP="00932DD5">
                <w:pPr>
                  <w:ind w:right="416"/>
                  <w:jc w:val="center"/>
                  <w:rPr>
                    <w:rFonts w:ascii="Times New Roman" w:eastAsia="Times New Roman" w:hAnsi="Times New Roman"/>
                    <w:sz w:val="18"/>
                    <w:szCs w:val="18"/>
                  </w:rPr>
                </w:pPr>
                <w:hyperlink r:id="rId4">
                  <w:r w:rsidRPr="00355B14">
                    <w:rPr>
                      <w:rFonts w:ascii="Times New Roman" w:eastAsia="Times New Roman" w:hAnsi="Times New Roman"/>
                      <w:color w:val="2D74B5"/>
                      <w:sz w:val="18"/>
                      <w:szCs w:val="18"/>
                    </w:rPr>
                    <w:t>www.icmichettifrancavilla.edu.it</w:t>
                  </w:r>
                </w:hyperlink>
              </w:p>
              <w:p w:rsidR="002B6A74" w:rsidRPr="00355B14" w:rsidRDefault="002B6A74" w:rsidP="00932DD5">
                <w:pPr>
                  <w:ind w:right="416"/>
                  <w:jc w:val="center"/>
                  <w:rPr>
                    <w:rFonts w:ascii="Times New Roman" w:eastAsia="Times New Roman" w:hAnsi="Times New Roman"/>
                    <w:sz w:val="18"/>
                    <w:szCs w:val="18"/>
                    <w:lang w:val="it-IT"/>
                  </w:rPr>
                </w:pP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  <w:lang w:val="it-IT"/>
                  </w:rPr>
                  <w:t>VIALE G. D’ANNUNZIO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  <w:lang w:val="it-IT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  <w:lang w:val="it-IT"/>
                  </w:rPr>
                  <w:t>56/B</w:t>
                </w:r>
                <w:r w:rsidRPr="00355B14">
                  <w:rPr>
                    <w:rFonts w:ascii="Times New Roman" w:eastAsia="Times New Roman" w:hAnsi="Times New Roman"/>
                    <w:spacing w:val="4"/>
                    <w:sz w:val="18"/>
                    <w:szCs w:val="18"/>
                    <w:lang w:val="it-IT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  <w:lang w:val="it-IT"/>
                  </w:rPr>
                  <w:t>-</w:t>
                </w:r>
                <w:r w:rsidRPr="00355B14">
                  <w:rPr>
                    <w:rFonts w:ascii="Times New Roman" w:eastAsia="Times New Roman" w:hAnsi="Times New Roman"/>
                    <w:spacing w:val="2"/>
                    <w:sz w:val="18"/>
                    <w:szCs w:val="18"/>
                    <w:lang w:val="it-IT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  <w:lang w:val="it-IT"/>
                  </w:rPr>
                  <w:t>66023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  <w:lang w:val="it-IT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  <w:lang w:val="it-IT"/>
                  </w:rPr>
                  <w:t>FRANCAVILLA AL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  <w:lang w:val="it-IT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  <w:lang w:val="it-IT"/>
                  </w:rPr>
                  <w:t>MARE</w:t>
                </w:r>
                <w:r w:rsidRPr="00355B14">
                  <w:rPr>
                    <w:rFonts w:ascii="Times New Roman" w:eastAsia="Times New Roman" w:hAnsi="Times New Roman"/>
                    <w:spacing w:val="-23"/>
                    <w:sz w:val="18"/>
                    <w:szCs w:val="18"/>
                    <w:lang w:val="it-IT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  <w:lang w:val="it-IT"/>
                  </w:rPr>
                  <w:t>(CH)</w:t>
                </w:r>
              </w:p>
              <w:p w:rsidR="002B6A74" w:rsidRPr="00355B14" w:rsidRDefault="002B6A74" w:rsidP="00932DD5">
                <w:pPr>
                  <w:ind w:right="452"/>
                  <w:jc w:val="center"/>
                  <w:rPr>
                    <w:rFonts w:ascii="Times New Roman" w:eastAsia="Times New Roman" w:hAnsi="Times New Roman"/>
                    <w:sz w:val="18"/>
                    <w:szCs w:val="18"/>
                  </w:rPr>
                </w:pP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Tel.:</w:t>
                </w:r>
                <w:r w:rsidRPr="00355B14">
                  <w:rPr>
                    <w:rFonts w:ascii="Times New Roman" w:eastAsia="Times New Roman" w:hAnsi="Times New Roman"/>
                    <w:spacing w:val="-3"/>
                    <w:sz w:val="18"/>
                    <w:szCs w:val="18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Segr.085/4912097</w:t>
                </w:r>
                <w:r w:rsidRPr="00355B14">
                  <w:rPr>
                    <w:rFonts w:ascii="Times New Roman" w:eastAsia="Times New Roman" w:hAnsi="Times New Roman"/>
                    <w:spacing w:val="41"/>
                    <w:sz w:val="18"/>
                    <w:szCs w:val="18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-</w:t>
                </w:r>
                <w:r w:rsidRPr="00355B14">
                  <w:rPr>
                    <w:rFonts w:ascii="Times New Roman" w:eastAsia="Times New Roman" w:hAnsi="Times New Roman"/>
                    <w:spacing w:val="-1"/>
                    <w:sz w:val="18"/>
                    <w:szCs w:val="18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C.</w:t>
                </w:r>
                <w:r w:rsidRPr="00355B14">
                  <w:rPr>
                    <w:rFonts w:ascii="Times New Roman" w:eastAsia="Times New Roman" w:hAnsi="Times New Roman"/>
                    <w:spacing w:val="-3"/>
                    <w:sz w:val="18"/>
                    <w:szCs w:val="18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F.80001180696</w:t>
                </w:r>
              </w:p>
              <w:p w:rsidR="002B6A74" w:rsidRPr="00961344" w:rsidRDefault="002B6A74" w:rsidP="00932DD5">
                <w:pPr>
                  <w:ind w:right="452"/>
                  <w:jc w:val="center"/>
                  <w:rPr>
                    <w:rFonts w:ascii="Times New Roman" w:eastAsia="Times New Roman" w:hAnsi="Times New Roman"/>
                    <w:sz w:val="20"/>
                  </w:rPr>
                </w:pP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Mail</w:t>
                </w:r>
                <w:r w:rsidRPr="00355B14">
                  <w:rPr>
                    <w:rFonts w:ascii="Times New Roman" w:eastAsia="Times New Roman" w:hAnsi="Times New Roman"/>
                    <w:spacing w:val="-5"/>
                    <w:sz w:val="18"/>
                    <w:szCs w:val="18"/>
                  </w:rPr>
                  <w:t xml:space="preserve"> </w:t>
                </w:r>
                <w:proofErr w:type="spellStart"/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istituz</w:t>
                </w:r>
                <w:proofErr w:type="spellEnd"/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.:</w:t>
                </w:r>
                <w:r w:rsidRPr="00355B14">
                  <w:rPr>
                    <w:rFonts w:ascii="Times New Roman" w:eastAsia="Times New Roman" w:hAnsi="Times New Roman"/>
                    <w:spacing w:val="-4"/>
                    <w:sz w:val="18"/>
                    <w:szCs w:val="18"/>
                  </w:rPr>
                  <w:t xml:space="preserve"> </w:t>
                </w:r>
                <w:hyperlink r:id="rId5">
                  <w:r w:rsidRPr="00355B14">
                    <w:rPr>
                      <w:rFonts w:ascii="Times New Roman" w:eastAsia="Times New Roman" w:hAnsi="Times New Roman"/>
                      <w:color w:val="0000FF"/>
                      <w:sz w:val="18"/>
                      <w:szCs w:val="18"/>
                      <w:u w:val="single" w:color="0000FF"/>
                    </w:rPr>
                    <w:t>chic82700q@istruzione.it</w:t>
                  </w:r>
                </w:hyperlink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-</w:t>
                </w:r>
                <w:r w:rsidRPr="00355B14">
                  <w:rPr>
                    <w:rFonts w:ascii="Times New Roman" w:eastAsia="Times New Roman" w:hAnsi="Times New Roman"/>
                    <w:spacing w:val="-5"/>
                    <w:sz w:val="18"/>
                    <w:szCs w:val="18"/>
                  </w:rPr>
                  <w:t xml:space="preserve"> </w:t>
                </w:r>
                <w:r w:rsidRPr="00355B14">
                  <w:rPr>
                    <w:rFonts w:ascii="Times New Roman" w:eastAsia="Times New Roman" w:hAnsi="Times New Roman"/>
                    <w:sz w:val="18"/>
                    <w:szCs w:val="18"/>
                  </w:rPr>
                  <w:t>P.E.C.:</w:t>
                </w:r>
                <w:r w:rsidRPr="00355B14">
                  <w:rPr>
                    <w:rFonts w:ascii="Times New Roman" w:eastAsia="Times New Roman" w:hAnsi="Times New Roman"/>
                    <w:spacing w:val="-6"/>
                    <w:sz w:val="18"/>
                    <w:szCs w:val="18"/>
                  </w:rPr>
                  <w:t xml:space="preserve"> </w:t>
                </w:r>
                <w:hyperlink r:id="rId6">
                  <w:r w:rsidRPr="00355B14">
                    <w:rPr>
                      <w:rFonts w:ascii="Times New Roman" w:eastAsia="Times New Roman" w:hAnsi="Times New Roman"/>
                      <w:color w:val="0462C1"/>
                      <w:sz w:val="18"/>
                      <w:szCs w:val="18"/>
                      <w:u w:val="single" w:color="0000FF"/>
                    </w:rPr>
                    <w:t>chic82700q@pec.istruzione.it</w:t>
                  </w:r>
                </w:hyperlink>
              </w:p>
            </w:tc>
            <w:tc>
              <w:tcPr>
                <w:tcW w:w="1755" w:type="dxa"/>
              </w:tcPr>
              <w:p w:rsidR="002B6A74" w:rsidRPr="00961344" w:rsidRDefault="002B6A74" w:rsidP="00932DD5">
                <w:pPr>
                  <w:spacing w:before="3" w:after="1"/>
                  <w:jc w:val="right"/>
                  <w:rPr>
                    <w:rFonts w:ascii="Times New Roman" w:eastAsia="Times New Roman" w:hAnsi="Times New Roman"/>
                  </w:rPr>
                </w:pPr>
                <w:r w:rsidRPr="00961344">
                  <w:rPr>
                    <w:noProof/>
                  </w:rPr>
                  <w:drawing>
                    <wp:inline distT="0" distB="0" distL="0" distR="0">
                      <wp:extent cx="621665" cy="612140"/>
                      <wp:effectExtent l="0" t="0" r="6985" b="0"/>
                      <wp:docPr id="1074420474" name="image2.jpe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image2.jpeg"/>
                              <pic:cNvPicPr/>
                            </pic:nvPicPr>
                            <pic:blipFill>
                              <a:blip r:embed="rId7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2795" cy="61325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2B6A74" w:rsidRPr="00961344" w:rsidRDefault="002B6A74" w:rsidP="00932DD5">
                <w:pPr>
                  <w:ind w:left="208"/>
                  <w:rPr>
                    <w:rFonts w:ascii="Times New Roman" w:eastAsia="Times New Roman" w:hAnsi="Times New Roman"/>
                    <w:sz w:val="20"/>
                  </w:rPr>
                </w:pPr>
              </w:p>
            </w:tc>
          </w:tr>
        </w:tbl>
        <w:p w:rsidR="00825BE7" w:rsidRDefault="00825BE7" w:rsidP="00835D22">
          <w:pPr>
            <w:rPr>
              <w:noProof/>
            </w:rPr>
          </w:pPr>
        </w:p>
      </w:tc>
    </w:tr>
  </w:tbl>
  <w:p w:rsidR="00825BE7" w:rsidRDefault="00825BE7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A74" w:rsidRDefault="002B6A7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13FE2E5F"/>
    <w:multiLevelType w:val="multilevel"/>
    <w:tmpl w:val="40DA5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60579D8"/>
    <w:multiLevelType w:val="hybridMultilevel"/>
    <w:tmpl w:val="7528F4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4344D7"/>
    <w:multiLevelType w:val="hybridMultilevel"/>
    <w:tmpl w:val="FFD894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>
    <w:nsid w:val="482B6F2E"/>
    <w:multiLevelType w:val="hybridMultilevel"/>
    <w:tmpl w:val="551C96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B87361"/>
    <w:multiLevelType w:val="hybridMultilevel"/>
    <w:tmpl w:val="52F4C360"/>
    <w:lvl w:ilvl="0" w:tplc="D62AB3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5595C81"/>
    <w:multiLevelType w:val="hybridMultilevel"/>
    <w:tmpl w:val="FECED25E"/>
    <w:lvl w:ilvl="0" w:tplc="E3A23D58">
      <w:start w:val="1"/>
      <w:numFmt w:val="decimal"/>
      <w:lvlText w:val="%1."/>
      <w:lvlJc w:val="left"/>
      <w:pPr>
        <w:ind w:left="114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B3C295A0">
      <w:numFmt w:val="bullet"/>
      <w:lvlText w:val="•"/>
      <w:lvlJc w:val="left"/>
      <w:pPr>
        <w:ind w:left="2126" w:hanging="361"/>
      </w:pPr>
      <w:rPr>
        <w:rFonts w:hint="default"/>
        <w:lang w:val="it-IT" w:eastAsia="en-US" w:bidi="ar-SA"/>
      </w:rPr>
    </w:lvl>
    <w:lvl w:ilvl="2" w:tplc="8BC445F0">
      <w:numFmt w:val="bullet"/>
      <w:lvlText w:val="•"/>
      <w:lvlJc w:val="left"/>
      <w:pPr>
        <w:ind w:left="3113" w:hanging="361"/>
      </w:pPr>
      <w:rPr>
        <w:rFonts w:hint="default"/>
        <w:lang w:val="it-IT" w:eastAsia="en-US" w:bidi="ar-SA"/>
      </w:rPr>
    </w:lvl>
    <w:lvl w:ilvl="3" w:tplc="5A2A88B4">
      <w:numFmt w:val="bullet"/>
      <w:lvlText w:val="•"/>
      <w:lvlJc w:val="left"/>
      <w:pPr>
        <w:ind w:left="4099" w:hanging="361"/>
      </w:pPr>
      <w:rPr>
        <w:rFonts w:hint="default"/>
        <w:lang w:val="it-IT" w:eastAsia="en-US" w:bidi="ar-SA"/>
      </w:rPr>
    </w:lvl>
    <w:lvl w:ilvl="4" w:tplc="D80E3B3A">
      <w:numFmt w:val="bullet"/>
      <w:lvlText w:val="•"/>
      <w:lvlJc w:val="left"/>
      <w:pPr>
        <w:ind w:left="5086" w:hanging="361"/>
      </w:pPr>
      <w:rPr>
        <w:rFonts w:hint="default"/>
        <w:lang w:val="it-IT" w:eastAsia="en-US" w:bidi="ar-SA"/>
      </w:rPr>
    </w:lvl>
    <w:lvl w:ilvl="5" w:tplc="86480A18">
      <w:numFmt w:val="bullet"/>
      <w:lvlText w:val="•"/>
      <w:lvlJc w:val="left"/>
      <w:pPr>
        <w:ind w:left="6073" w:hanging="361"/>
      </w:pPr>
      <w:rPr>
        <w:rFonts w:hint="default"/>
        <w:lang w:val="it-IT" w:eastAsia="en-US" w:bidi="ar-SA"/>
      </w:rPr>
    </w:lvl>
    <w:lvl w:ilvl="6" w:tplc="B3626C78">
      <w:numFmt w:val="bullet"/>
      <w:lvlText w:val="•"/>
      <w:lvlJc w:val="left"/>
      <w:pPr>
        <w:ind w:left="7059" w:hanging="361"/>
      </w:pPr>
      <w:rPr>
        <w:rFonts w:hint="default"/>
        <w:lang w:val="it-IT" w:eastAsia="en-US" w:bidi="ar-SA"/>
      </w:rPr>
    </w:lvl>
    <w:lvl w:ilvl="7" w:tplc="BB10F02C">
      <w:numFmt w:val="bullet"/>
      <w:lvlText w:val="•"/>
      <w:lvlJc w:val="left"/>
      <w:pPr>
        <w:ind w:left="8046" w:hanging="361"/>
      </w:pPr>
      <w:rPr>
        <w:rFonts w:hint="default"/>
        <w:lang w:val="it-IT" w:eastAsia="en-US" w:bidi="ar-SA"/>
      </w:rPr>
    </w:lvl>
    <w:lvl w:ilvl="8" w:tplc="6212C4DE">
      <w:numFmt w:val="bullet"/>
      <w:lvlText w:val="•"/>
      <w:lvlJc w:val="left"/>
      <w:pPr>
        <w:ind w:left="9033" w:hanging="361"/>
      </w:pPr>
      <w:rPr>
        <w:rFonts w:hint="default"/>
        <w:lang w:val="it-IT" w:eastAsia="en-US" w:bidi="ar-SA"/>
      </w:rPr>
    </w:lvl>
  </w:abstractNum>
  <w:abstractNum w:abstractNumId="32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10"/>
  </w:num>
  <w:num w:numId="8">
    <w:abstractNumId w:val="24"/>
  </w:num>
  <w:num w:numId="9">
    <w:abstractNumId w:val="15"/>
  </w:num>
  <w:num w:numId="10">
    <w:abstractNumId w:val="35"/>
  </w:num>
  <w:num w:numId="11">
    <w:abstractNumId w:val="22"/>
  </w:num>
  <w:num w:numId="12">
    <w:abstractNumId w:val="7"/>
  </w:num>
  <w:num w:numId="13">
    <w:abstractNumId w:val="8"/>
  </w:num>
  <w:num w:numId="14">
    <w:abstractNumId w:val="5"/>
  </w:num>
  <w:num w:numId="15">
    <w:abstractNumId w:val="19"/>
  </w:num>
  <w:num w:numId="16">
    <w:abstractNumId w:val="32"/>
  </w:num>
  <w:num w:numId="17">
    <w:abstractNumId w:val="9"/>
  </w:num>
  <w:num w:numId="18">
    <w:abstractNumId w:val="23"/>
  </w:num>
  <w:num w:numId="19">
    <w:abstractNumId w:val="3"/>
  </w:num>
  <w:num w:numId="20">
    <w:abstractNumId w:val="4"/>
  </w:num>
  <w:num w:numId="21">
    <w:abstractNumId w:val="17"/>
  </w:num>
  <w:num w:numId="22">
    <w:abstractNumId w:val="18"/>
  </w:num>
  <w:num w:numId="23">
    <w:abstractNumId w:val="20"/>
  </w:num>
  <w:num w:numId="24">
    <w:abstractNumId w:val="27"/>
  </w:num>
  <w:num w:numId="25">
    <w:abstractNumId w:val="11"/>
  </w:num>
  <w:num w:numId="26">
    <w:abstractNumId w:val="28"/>
  </w:num>
  <w:num w:numId="27">
    <w:abstractNumId w:val="26"/>
  </w:num>
  <w:num w:numId="28">
    <w:abstractNumId w:val="29"/>
  </w:num>
  <w:num w:numId="29">
    <w:abstractNumId w:val="12"/>
  </w:num>
  <w:num w:numId="30">
    <w:abstractNumId w:val="25"/>
  </w:num>
  <w:num w:numId="31">
    <w:abstractNumId w:val="13"/>
  </w:num>
  <w:num w:numId="32">
    <w:abstractNumId w:val="14"/>
  </w:num>
  <w:num w:numId="33">
    <w:abstractNumId w:val="30"/>
  </w:num>
  <w:num w:numId="34">
    <w:abstractNumId w:val="31"/>
  </w:num>
  <w:num w:numId="35">
    <w:abstractNumId w:val="33"/>
  </w:num>
  <w:num w:numId="36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stylePaneFormatFilter w:val="3F01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206B"/>
    <w:rsid w:val="00002828"/>
    <w:rsid w:val="00003C0D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5450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56A72"/>
    <w:rsid w:val="00062E4A"/>
    <w:rsid w:val="000670A5"/>
    <w:rsid w:val="0007048C"/>
    <w:rsid w:val="00072224"/>
    <w:rsid w:val="000736AB"/>
    <w:rsid w:val="00074097"/>
    <w:rsid w:val="00074CDD"/>
    <w:rsid w:val="0007706B"/>
    <w:rsid w:val="00080CC7"/>
    <w:rsid w:val="0008242F"/>
    <w:rsid w:val="00082ABA"/>
    <w:rsid w:val="000833A4"/>
    <w:rsid w:val="00093B8A"/>
    <w:rsid w:val="000A19BA"/>
    <w:rsid w:val="000A2C09"/>
    <w:rsid w:val="000A74CB"/>
    <w:rsid w:val="000B0E4E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F0CA0"/>
    <w:rsid w:val="000F2156"/>
    <w:rsid w:val="000F24B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0828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6FC7"/>
    <w:rsid w:val="00167C80"/>
    <w:rsid w:val="00174486"/>
    <w:rsid w:val="00174541"/>
    <w:rsid w:val="00175FFB"/>
    <w:rsid w:val="00176ECC"/>
    <w:rsid w:val="001807A8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6C2D"/>
    <w:rsid w:val="00205B9B"/>
    <w:rsid w:val="00207529"/>
    <w:rsid w:val="00207849"/>
    <w:rsid w:val="00210607"/>
    <w:rsid w:val="00211108"/>
    <w:rsid w:val="00213B82"/>
    <w:rsid w:val="00213C1D"/>
    <w:rsid w:val="0021559E"/>
    <w:rsid w:val="00217C76"/>
    <w:rsid w:val="00222A56"/>
    <w:rsid w:val="0022402C"/>
    <w:rsid w:val="002247FE"/>
    <w:rsid w:val="00225146"/>
    <w:rsid w:val="00226CB3"/>
    <w:rsid w:val="0023285D"/>
    <w:rsid w:val="00232F64"/>
    <w:rsid w:val="00240337"/>
    <w:rsid w:val="0024391D"/>
    <w:rsid w:val="0025352F"/>
    <w:rsid w:val="002539BB"/>
    <w:rsid w:val="00255CE2"/>
    <w:rsid w:val="0025698C"/>
    <w:rsid w:val="0026467A"/>
    <w:rsid w:val="00265864"/>
    <w:rsid w:val="00266F44"/>
    <w:rsid w:val="002708A6"/>
    <w:rsid w:val="002772BD"/>
    <w:rsid w:val="00282A21"/>
    <w:rsid w:val="00285563"/>
    <w:rsid w:val="002860BF"/>
    <w:rsid w:val="00286C40"/>
    <w:rsid w:val="002874D3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B6A74"/>
    <w:rsid w:val="002C1C92"/>
    <w:rsid w:val="002C1E86"/>
    <w:rsid w:val="002C3370"/>
    <w:rsid w:val="002C5B93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37AD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A13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97F8F"/>
    <w:rsid w:val="003A007F"/>
    <w:rsid w:val="003A01DE"/>
    <w:rsid w:val="003A1779"/>
    <w:rsid w:val="003A433E"/>
    <w:rsid w:val="003A5D3A"/>
    <w:rsid w:val="003B79E2"/>
    <w:rsid w:val="003C0DE3"/>
    <w:rsid w:val="003C60F6"/>
    <w:rsid w:val="003C7654"/>
    <w:rsid w:val="003C7A75"/>
    <w:rsid w:val="003D4352"/>
    <w:rsid w:val="003D69BF"/>
    <w:rsid w:val="003E18F4"/>
    <w:rsid w:val="003E2DA4"/>
    <w:rsid w:val="003E2E35"/>
    <w:rsid w:val="003E5C47"/>
    <w:rsid w:val="003F2D21"/>
    <w:rsid w:val="003F5439"/>
    <w:rsid w:val="004024CD"/>
    <w:rsid w:val="00404A81"/>
    <w:rsid w:val="004076E9"/>
    <w:rsid w:val="00414813"/>
    <w:rsid w:val="00416DC1"/>
    <w:rsid w:val="004208C7"/>
    <w:rsid w:val="0042568D"/>
    <w:rsid w:val="004263B0"/>
    <w:rsid w:val="00430C48"/>
    <w:rsid w:val="00433804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75F56"/>
    <w:rsid w:val="00480023"/>
    <w:rsid w:val="0048221A"/>
    <w:rsid w:val="00484CE2"/>
    <w:rsid w:val="00485D17"/>
    <w:rsid w:val="004914CB"/>
    <w:rsid w:val="00495A93"/>
    <w:rsid w:val="00497369"/>
    <w:rsid w:val="004A569E"/>
    <w:rsid w:val="004A5D71"/>
    <w:rsid w:val="004A786E"/>
    <w:rsid w:val="004B09C3"/>
    <w:rsid w:val="004B5569"/>
    <w:rsid w:val="004B62EF"/>
    <w:rsid w:val="004C01A7"/>
    <w:rsid w:val="004C7D0D"/>
    <w:rsid w:val="004D03E8"/>
    <w:rsid w:val="004D18E3"/>
    <w:rsid w:val="004D1C0F"/>
    <w:rsid w:val="004D539A"/>
    <w:rsid w:val="004E105E"/>
    <w:rsid w:val="004E6955"/>
    <w:rsid w:val="004F01C4"/>
    <w:rsid w:val="004F7A83"/>
    <w:rsid w:val="00503E82"/>
    <w:rsid w:val="00504B83"/>
    <w:rsid w:val="00505644"/>
    <w:rsid w:val="005057E0"/>
    <w:rsid w:val="005104C0"/>
    <w:rsid w:val="0051112D"/>
    <w:rsid w:val="005136F6"/>
    <w:rsid w:val="00520925"/>
    <w:rsid w:val="00520DBD"/>
    <w:rsid w:val="00520F00"/>
    <w:rsid w:val="00525018"/>
    <w:rsid w:val="00526196"/>
    <w:rsid w:val="005263CD"/>
    <w:rsid w:val="0052773A"/>
    <w:rsid w:val="00527AAD"/>
    <w:rsid w:val="00535EF8"/>
    <w:rsid w:val="0054327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2D2C"/>
    <w:rsid w:val="00565200"/>
    <w:rsid w:val="00566D97"/>
    <w:rsid w:val="00567DE5"/>
    <w:rsid w:val="00567E59"/>
    <w:rsid w:val="00576F0F"/>
    <w:rsid w:val="00583A1F"/>
    <w:rsid w:val="00585647"/>
    <w:rsid w:val="00585A3D"/>
    <w:rsid w:val="00585C3D"/>
    <w:rsid w:val="00586BC3"/>
    <w:rsid w:val="00591CC1"/>
    <w:rsid w:val="005A4B10"/>
    <w:rsid w:val="005A5AB6"/>
    <w:rsid w:val="005A5F89"/>
    <w:rsid w:val="005A7F30"/>
    <w:rsid w:val="005B65B5"/>
    <w:rsid w:val="005B7F44"/>
    <w:rsid w:val="005C77DE"/>
    <w:rsid w:val="005D5285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0915"/>
    <w:rsid w:val="005F5051"/>
    <w:rsid w:val="005F72D5"/>
    <w:rsid w:val="005F757E"/>
    <w:rsid w:val="0060062C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27B4"/>
    <w:rsid w:val="0067471F"/>
    <w:rsid w:val="00674BB2"/>
    <w:rsid w:val="006759A4"/>
    <w:rsid w:val="006761FD"/>
    <w:rsid w:val="0067699A"/>
    <w:rsid w:val="0068062A"/>
    <w:rsid w:val="00683118"/>
    <w:rsid w:val="00683C5E"/>
    <w:rsid w:val="00691032"/>
    <w:rsid w:val="0069110B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4A78"/>
    <w:rsid w:val="006C761E"/>
    <w:rsid w:val="006D04D6"/>
    <w:rsid w:val="006D239C"/>
    <w:rsid w:val="006D415B"/>
    <w:rsid w:val="006D4AC3"/>
    <w:rsid w:val="006D75E3"/>
    <w:rsid w:val="006E0673"/>
    <w:rsid w:val="006E33D9"/>
    <w:rsid w:val="006E4E92"/>
    <w:rsid w:val="006F05B1"/>
    <w:rsid w:val="007018B7"/>
    <w:rsid w:val="00705188"/>
    <w:rsid w:val="00706853"/>
    <w:rsid w:val="00706DD4"/>
    <w:rsid w:val="00710D1C"/>
    <w:rsid w:val="0071158F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7847"/>
    <w:rsid w:val="00747FB8"/>
    <w:rsid w:val="00750EBA"/>
    <w:rsid w:val="0076314A"/>
    <w:rsid w:val="0076508D"/>
    <w:rsid w:val="00765608"/>
    <w:rsid w:val="007670B8"/>
    <w:rsid w:val="007676DE"/>
    <w:rsid w:val="00770331"/>
    <w:rsid w:val="00772936"/>
    <w:rsid w:val="00774239"/>
    <w:rsid w:val="00775397"/>
    <w:rsid w:val="0077662D"/>
    <w:rsid w:val="00777992"/>
    <w:rsid w:val="00784374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0F3F"/>
    <w:rsid w:val="00811416"/>
    <w:rsid w:val="00815D29"/>
    <w:rsid w:val="00820CBE"/>
    <w:rsid w:val="00821BBE"/>
    <w:rsid w:val="00825BE7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078"/>
    <w:rsid w:val="008805AA"/>
    <w:rsid w:val="00881E62"/>
    <w:rsid w:val="00883FF4"/>
    <w:rsid w:val="00885D59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22F8"/>
    <w:rsid w:val="008E7578"/>
    <w:rsid w:val="008F1FCD"/>
    <w:rsid w:val="008F28B1"/>
    <w:rsid w:val="008F3CD8"/>
    <w:rsid w:val="008F7B5F"/>
    <w:rsid w:val="0090455C"/>
    <w:rsid w:val="00906BD1"/>
    <w:rsid w:val="009105E1"/>
    <w:rsid w:val="0091078D"/>
    <w:rsid w:val="00923596"/>
    <w:rsid w:val="009245EB"/>
    <w:rsid w:val="009246DD"/>
    <w:rsid w:val="0093431C"/>
    <w:rsid w:val="00940667"/>
    <w:rsid w:val="00941128"/>
    <w:rsid w:val="00941DC0"/>
    <w:rsid w:val="00942D93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7632"/>
    <w:rsid w:val="009E7A30"/>
    <w:rsid w:val="009F0ED6"/>
    <w:rsid w:val="009F477B"/>
    <w:rsid w:val="00A023CC"/>
    <w:rsid w:val="00A042CE"/>
    <w:rsid w:val="00A10524"/>
    <w:rsid w:val="00A11AC5"/>
    <w:rsid w:val="00A11DB1"/>
    <w:rsid w:val="00A13318"/>
    <w:rsid w:val="00A15AF4"/>
    <w:rsid w:val="00A174A1"/>
    <w:rsid w:val="00A20A7A"/>
    <w:rsid w:val="00A25EB0"/>
    <w:rsid w:val="00A304DB"/>
    <w:rsid w:val="00A31FDE"/>
    <w:rsid w:val="00A32674"/>
    <w:rsid w:val="00A32D87"/>
    <w:rsid w:val="00A33837"/>
    <w:rsid w:val="00A402BE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36CB"/>
    <w:rsid w:val="00A6464D"/>
    <w:rsid w:val="00A65DF8"/>
    <w:rsid w:val="00A70E0C"/>
    <w:rsid w:val="00A727A8"/>
    <w:rsid w:val="00A76733"/>
    <w:rsid w:val="00A909FA"/>
    <w:rsid w:val="00A90F34"/>
    <w:rsid w:val="00A91C14"/>
    <w:rsid w:val="00A94E66"/>
    <w:rsid w:val="00AA3F35"/>
    <w:rsid w:val="00AA6CCD"/>
    <w:rsid w:val="00AB14FA"/>
    <w:rsid w:val="00AB3F38"/>
    <w:rsid w:val="00AB68DA"/>
    <w:rsid w:val="00AB76C8"/>
    <w:rsid w:val="00AC107F"/>
    <w:rsid w:val="00AC21A5"/>
    <w:rsid w:val="00AC3296"/>
    <w:rsid w:val="00AC62CF"/>
    <w:rsid w:val="00AD07E7"/>
    <w:rsid w:val="00AD28CB"/>
    <w:rsid w:val="00AD540E"/>
    <w:rsid w:val="00AD566E"/>
    <w:rsid w:val="00AE366E"/>
    <w:rsid w:val="00AE6A54"/>
    <w:rsid w:val="00AF3C00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5EF2"/>
    <w:rsid w:val="00B36274"/>
    <w:rsid w:val="00B419CF"/>
    <w:rsid w:val="00B4439D"/>
    <w:rsid w:val="00B53156"/>
    <w:rsid w:val="00B553C6"/>
    <w:rsid w:val="00B65801"/>
    <w:rsid w:val="00B65D4C"/>
    <w:rsid w:val="00B671DC"/>
    <w:rsid w:val="00B72C40"/>
    <w:rsid w:val="00B833F2"/>
    <w:rsid w:val="00B87A3D"/>
    <w:rsid w:val="00B906B9"/>
    <w:rsid w:val="00B90CAE"/>
    <w:rsid w:val="00B92B95"/>
    <w:rsid w:val="00BA42A4"/>
    <w:rsid w:val="00BA532D"/>
    <w:rsid w:val="00BA6212"/>
    <w:rsid w:val="00BA6627"/>
    <w:rsid w:val="00BB0CD6"/>
    <w:rsid w:val="00BB1BF6"/>
    <w:rsid w:val="00BB38A7"/>
    <w:rsid w:val="00BB6BE2"/>
    <w:rsid w:val="00BC5CE1"/>
    <w:rsid w:val="00BD0C93"/>
    <w:rsid w:val="00BD5445"/>
    <w:rsid w:val="00BD5E12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16700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678B4"/>
    <w:rsid w:val="00C728F6"/>
    <w:rsid w:val="00C8357A"/>
    <w:rsid w:val="00C85681"/>
    <w:rsid w:val="00C9066B"/>
    <w:rsid w:val="00C92095"/>
    <w:rsid w:val="00C925E4"/>
    <w:rsid w:val="00CA7616"/>
    <w:rsid w:val="00CB2568"/>
    <w:rsid w:val="00CB5774"/>
    <w:rsid w:val="00CB5D21"/>
    <w:rsid w:val="00CB5DA3"/>
    <w:rsid w:val="00CB71CB"/>
    <w:rsid w:val="00CC066E"/>
    <w:rsid w:val="00CC0C95"/>
    <w:rsid w:val="00CC34E5"/>
    <w:rsid w:val="00CC6D2D"/>
    <w:rsid w:val="00CC72EB"/>
    <w:rsid w:val="00CD05C5"/>
    <w:rsid w:val="00CD4229"/>
    <w:rsid w:val="00CD4388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07AA7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5077F"/>
    <w:rsid w:val="00D51CD2"/>
    <w:rsid w:val="00D52F60"/>
    <w:rsid w:val="00D5621E"/>
    <w:rsid w:val="00D566BB"/>
    <w:rsid w:val="00D572E2"/>
    <w:rsid w:val="00D572F5"/>
    <w:rsid w:val="00D6154E"/>
    <w:rsid w:val="00D617C4"/>
    <w:rsid w:val="00D646B2"/>
    <w:rsid w:val="00D7255E"/>
    <w:rsid w:val="00D81C29"/>
    <w:rsid w:val="00D82D6E"/>
    <w:rsid w:val="00D832A9"/>
    <w:rsid w:val="00D90080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6228"/>
    <w:rsid w:val="00DD704B"/>
    <w:rsid w:val="00DE0AB9"/>
    <w:rsid w:val="00DE2294"/>
    <w:rsid w:val="00DE46A9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35"/>
    <w:rsid w:val="00E15081"/>
    <w:rsid w:val="00E171B4"/>
    <w:rsid w:val="00E34D43"/>
    <w:rsid w:val="00E37236"/>
    <w:rsid w:val="00E42158"/>
    <w:rsid w:val="00E4244A"/>
    <w:rsid w:val="00E455B8"/>
    <w:rsid w:val="00E4631D"/>
    <w:rsid w:val="00E513D0"/>
    <w:rsid w:val="00E5247C"/>
    <w:rsid w:val="00E52A12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2BE9"/>
    <w:rsid w:val="00EB52E0"/>
    <w:rsid w:val="00EC303F"/>
    <w:rsid w:val="00EC3183"/>
    <w:rsid w:val="00ED03F7"/>
    <w:rsid w:val="00ED1016"/>
    <w:rsid w:val="00ED34B9"/>
    <w:rsid w:val="00ED5317"/>
    <w:rsid w:val="00ED65F7"/>
    <w:rsid w:val="00EE2CF3"/>
    <w:rsid w:val="00EF2618"/>
    <w:rsid w:val="00EF30AB"/>
    <w:rsid w:val="00EF617D"/>
    <w:rsid w:val="00F04C4F"/>
    <w:rsid w:val="00F07F9B"/>
    <w:rsid w:val="00F137F9"/>
    <w:rsid w:val="00F1445C"/>
    <w:rsid w:val="00F164C7"/>
    <w:rsid w:val="00F2100B"/>
    <w:rsid w:val="00F21F17"/>
    <w:rsid w:val="00F24A15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A7428"/>
    <w:rsid w:val="00FB1989"/>
    <w:rsid w:val="00FB410D"/>
    <w:rsid w:val="00FB5E63"/>
    <w:rsid w:val="00FB619F"/>
    <w:rsid w:val="00FB79E4"/>
    <w:rsid w:val="00FC0010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46A9"/>
    <w:rPr>
      <w:sz w:val="24"/>
      <w:szCs w:val="24"/>
    </w:rPr>
  </w:style>
  <w:style w:type="paragraph" w:styleId="Titolo1">
    <w:name w:val="heading 1"/>
    <w:basedOn w:val="Normale"/>
    <w:next w:val="Normale"/>
    <w:qFormat/>
    <w:rsid w:val="00810F3F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810F3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810F3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810F3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810F3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810F3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810F3F"/>
    <w:pPr>
      <w:keepNext/>
      <w:ind w:right="1133"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qFormat/>
    <w:rsid w:val="00810F3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810F3F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810F3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10F3F"/>
  </w:style>
  <w:style w:type="character" w:styleId="Collegamentoipertestuale">
    <w:name w:val="Hyperlink"/>
    <w:rsid w:val="00810F3F"/>
    <w:rPr>
      <w:color w:val="0000FF"/>
      <w:u w:val="single"/>
    </w:rPr>
  </w:style>
  <w:style w:type="paragraph" w:customStyle="1" w:styleId="Corpodeltesto1">
    <w:name w:val="Corpo del testo1"/>
    <w:basedOn w:val="Normale"/>
    <w:rsid w:val="00810F3F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810F3F"/>
  </w:style>
  <w:style w:type="character" w:styleId="Rimandonotaapidipagina">
    <w:name w:val="footnote reference"/>
    <w:semiHidden/>
    <w:rsid w:val="00810F3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810F3F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deltesto">
    <w:name w:val="Body Text"/>
    <w:basedOn w:val="Normale"/>
    <w:link w:val="Corpodel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4263B0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locked/>
    <w:rsid w:val="004263B0"/>
    <w:rPr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CD4388"/>
    <w:pPr>
      <w:spacing w:before="100" w:beforeAutospacing="1" w:after="100" w:afterAutospacing="1"/>
    </w:pPr>
  </w:style>
  <w:style w:type="table" w:customStyle="1" w:styleId="TableNormal2">
    <w:name w:val="Table Normal2"/>
    <w:uiPriority w:val="2"/>
    <w:semiHidden/>
    <w:qFormat/>
    <w:rsid w:val="002B6A7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hic82700q@pec.istruzione.it" TargetMode="External"/><Relationship Id="rId5" Type="http://schemas.openxmlformats.org/officeDocument/2006/relationships/hyperlink" Target="mailto:chic82700q@istruzione.it" TargetMode="External"/><Relationship Id="rId4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E33F6C-56A4-43AC-989A-347B92EC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4553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HP</cp:lastModifiedBy>
  <cp:revision>2</cp:revision>
  <cp:lastPrinted>2024-08-01T11:40:00Z</cp:lastPrinted>
  <dcterms:created xsi:type="dcterms:W3CDTF">2025-09-18T12:31:00Z</dcterms:created>
  <dcterms:modified xsi:type="dcterms:W3CDTF">2025-09-18T12:31:00Z</dcterms:modified>
</cp:coreProperties>
</file>